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4841" w:rsidRDefault="00664841" w:rsidP="00C96AB4">
      <w:pPr>
        <w:pStyle w:val="Heading1"/>
        <w:kinsoku w:val="0"/>
        <w:overflowPunct w:val="0"/>
        <w:spacing w:line="237" w:lineRule="auto"/>
        <w:ind w:left="749" w:right="786" w:hanging="1"/>
      </w:pPr>
    </w:p>
    <w:p w:rsidR="00664841" w:rsidRDefault="00664841" w:rsidP="00C96AB4">
      <w:pPr>
        <w:pStyle w:val="Heading1"/>
        <w:kinsoku w:val="0"/>
        <w:overflowPunct w:val="0"/>
        <w:spacing w:line="237" w:lineRule="auto"/>
        <w:ind w:left="749" w:right="786" w:hanging="1"/>
      </w:pPr>
    </w:p>
    <w:bookmarkStart w:id="0" w:name="_GoBack"/>
    <w:bookmarkEnd w:id="0"/>
    <w:p w:rsidR="00C96AB4" w:rsidRDefault="00C96AB4" w:rsidP="00C96AB4">
      <w:pPr>
        <w:pStyle w:val="Heading1"/>
        <w:kinsoku w:val="0"/>
        <w:overflowPunct w:val="0"/>
        <w:spacing w:line="237" w:lineRule="auto"/>
        <w:ind w:left="749" w:right="786" w:hanging="1"/>
        <w:rPr>
          <w:spacing w:val="-6"/>
        </w:rPr>
      </w:pPr>
      <w:r>
        <w:rPr>
          <w:noProof/>
        </w:rPr>
        <mc:AlternateContent>
          <mc:Choice Requires="wps">
            <w:drawing>
              <wp:anchor distT="0" distB="0" distL="114300" distR="114300" simplePos="0" relativeHeight="251659264" behindDoc="1" locked="0" layoutInCell="0" allowOverlap="1">
                <wp:simplePos x="0" y="0"/>
                <wp:positionH relativeFrom="page">
                  <wp:posOffset>720090</wp:posOffset>
                </wp:positionH>
                <wp:positionV relativeFrom="paragraph">
                  <wp:posOffset>-738505</wp:posOffset>
                </wp:positionV>
                <wp:extent cx="4319905" cy="132715"/>
                <wp:effectExtent l="0" t="1270" r="0" b="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AB4" w:rsidRDefault="00C96AB4" w:rsidP="00C96AB4">
                            <w:pPr>
                              <w:pStyle w:val="BodyText"/>
                              <w:tabs>
                                <w:tab w:val="right" w:pos="6802"/>
                              </w:tabs>
                              <w:kinsoku w:val="0"/>
                              <w:overflowPunct w:val="0"/>
                              <w:spacing w:line="209" w:lineRule="exact"/>
                              <w:rPr>
                                <w:rFonts w:ascii="Gill Sans MT" w:hAnsi="Gill Sans MT" w:cs="Gill Sans MT"/>
                                <w:sz w:val="18"/>
                                <w:szCs w:val="18"/>
                              </w:rPr>
                            </w:pPr>
                            <w:r>
                              <w:rPr>
                                <w:rFonts w:ascii="Gill Sans MT" w:hAnsi="Gill Sans MT" w:cs="Gill Sans MT"/>
                                <w:i/>
                                <w:iCs/>
                                <w:sz w:val="18"/>
                                <w:szCs w:val="18"/>
                              </w:rPr>
                              <w:t>Al-Maza</w:t>
                            </w:r>
                            <w:r>
                              <w:rPr>
                                <w:rFonts w:ascii="Times New Roman" w:hAnsi="Times New Roman" w:cs="Times New Roman"/>
                                <w:w w:val="1"/>
                                <w:sz w:val="18"/>
                                <w:szCs w:val="18"/>
                              </w:rPr>
                              <w:t>&gt;</w:t>
                            </w:r>
                            <w:r>
                              <w:rPr>
                                <w:rFonts w:ascii="Gill Sans MT" w:hAnsi="Gill Sans MT" w:cs="Gill Sans MT"/>
                                <w:i/>
                                <w:iCs/>
                                <w:spacing w:val="-1"/>
                                <w:sz w:val="18"/>
                                <w:szCs w:val="18"/>
                              </w:rPr>
                              <w:t>hib</w:t>
                            </w:r>
                            <w:r>
                              <w:rPr>
                                <w:rFonts w:ascii="Gill Sans MT" w:hAnsi="Gill Sans MT" w:cs="Gill Sans MT"/>
                                <w:spacing w:val="5"/>
                                <w:sz w:val="18"/>
                                <w:szCs w:val="18"/>
                              </w:rPr>
                              <w:t>,</w:t>
                            </w:r>
                            <w:r>
                              <w:rPr>
                                <w:rFonts w:ascii="Gill Sans MT" w:hAnsi="Gill Sans MT" w:cs="Gill Sans MT"/>
                                <w:spacing w:val="-18"/>
                                <w:sz w:val="18"/>
                                <w:szCs w:val="18"/>
                              </w:rPr>
                              <w:t>V</w:t>
                            </w:r>
                            <w:r>
                              <w:rPr>
                                <w:rFonts w:ascii="Gill Sans MT" w:hAnsi="Gill Sans MT" w:cs="Gill Sans MT"/>
                                <w:sz w:val="18"/>
                                <w:szCs w:val="18"/>
                              </w:rPr>
                              <w:t>olume 3,</w:t>
                            </w:r>
                            <w:r>
                              <w:rPr>
                                <w:rFonts w:ascii="Gill Sans MT" w:hAnsi="Gill Sans MT" w:cs="Gill Sans MT"/>
                                <w:spacing w:val="-18"/>
                                <w:sz w:val="18"/>
                                <w:szCs w:val="18"/>
                              </w:rPr>
                              <w:t xml:space="preserve"> </w:t>
                            </w:r>
                            <w:r>
                              <w:rPr>
                                <w:rFonts w:ascii="Gill Sans MT" w:hAnsi="Gill Sans MT" w:cs="Gill Sans MT"/>
                                <w:sz w:val="18"/>
                                <w:szCs w:val="18"/>
                              </w:rPr>
                              <w:t>Nomer 2,</w:t>
                            </w:r>
                            <w:r>
                              <w:rPr>
                                <w:rFonts w:ascii="Gill Sans MT" w:hAnsi="Gill Sans MT" w:cs="Gill Sans MT"/>
                                <w:spacing w:val="-19"/>
                                <w:sz w:val="18"/>
                                <w:szCs w:val="18"/>
                              </w:rPr>
                              <w:t xml:space="preserve"> </w:t>
                            </w:r>
                            <w:r>
                              <w:rPr>
                                <w:rFonts w:ascii="Gill Sans MT" w:hAnsi="Gill Sans MT" w:cs="Gill Sans MT"/>
                                <w:sz w:val="18"/>
                                <w:szCs w:val="18"/>
                              </w:rPr>
                              <w:t xml:space="preserve">Desember 2015 </w:t>
                            </w:r>
                            <w:r>
                              <w:rPr>
                                <w:rFonts w:ascii="Gill Sans MT" w:hAnsi="Gill Sans MT" w:cs="Gill Sans MT"/>
                                <w:sz w:val="18"/>
                                <w:szCs w:val="18"/>
                              </w:rPr>
                              <w:tab/>
                              <w:t>373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63" o:spid="_x0000_s1026" type="#_x0000_t202" style="position:absolute;left:0;text-align:left;margin-left:56.7pt;margin-top:-58.15pt;width:340.15pt;height:10.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JrgIAAK0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" o:allowincell="f" filled="f" stroked="f">
                <v:textbox inset="0,0,0,0">
                  <w:txbxContent>
                    <w:p w:rsidR="00C96AB4" w:rsidRDefault="00C96AB4" w:rsidP="00C96AB4">
                      <w:pPr>
                        <w:pStyle w:val="BodyText"/>
                        <w:tabs>
                          <w:tab w:val="right" w:pos="6802"/>
                        </w:tabs>
                        <w:kinsoku w:val="0"/>
                        <w:overflowPunct w:val="0"/>
                        <w:spacing w:line="209" w:lineRule="exact"/>
                        <w:rPr>
                          <w:rFonts w:ascii="Gill Sans MT" w:hAnsi="Gill Sans MT" w:cs="Gill Sans MT"/>
                          <w:sz w:val="18"/>
                          <w:szCs w:val="18"/>
                        </w:rPr>
                      </w:pPr>
                      <w:r>
                        <w:rPr>
                          <w:rFonts w:ascii="Gill Sans MT" w:hAnsi="Gill Sans MT" w:cs="Gill Sans MT"/>
                          <w:i/>
                          <w:iCs/>
                          <w:sz w:val="18"/>
                          <w:szCs w:val="18"/>
                        </w:rPr>
                        <w:t>Al-Maza</w:t>
                      </w:r>
                      <w:r>
                        <w:rPr>
                          <w:rFonts w:ascii="Times New Roman" w:hAnsi="Times New Roman" w:cs="Times New Roman"/>
                          <w:w w:val="1"/>
                          <w:sz w:val="18"/>
                          <w:szCs w:val="18"/>
                        </w:rPr>
                        <w:t>&gt;</w:t>
                      </w:r>
                      <w:r>
                        <w:rPr>
                          <w:rFonts w:ascii="Gill Sans MT" w:hAnsi="Gill Sans MT" w:cs="Gill Sans MT"/>
                          <w:i/>
                          <w:iCs/>
                          <w:spacing w:val="-1"/>
                          <w:sz w:val="18"/>
                          <w:szCs w:val="18"/>
                        </w:rPr>
                        <w:t>hib</w:t>
                      </w:r>
                      <w:r>
                        <w:rPr>
                          <w:rFonts w:ascii="Gill Sans MT" w:hAnsi="Gill Sans MT" w:cs="Gill Sans MT"/>
                          <w:spacing w:val="5"/>
                          <w:sz w:val="18"/>
                          <w:szCs w:val="18"/>
                        </w:rPr>
                        <w:t>,</w:t>
                      </w:r>
                      <w:r>
                        <w:rPr>
                          <w:rFonts w:ascii="Gill Sans MT" w:hAnsi="Gill Sans MT" w:cs="Gill Sans MT"/>
                          <w:spacing w:val="-18"/>
                          <w:sz w:val="18"/>
                          <w:szCs w:val="18"/>
                        </w:rPr>
                        <w:t>V</w:t>
                      </w:r>
                      <w:r>
                        <w:rPr>
                          <w:rFonts w:ascii="Gill Sans MT" w:hAnsi="Gill Sans MT" w:cs="Gill Sans MT"/>
                          <w:sz w:val="18"/>
                          <w:szCs w:val="18"/>
                        </w:rPr>
                        <w:t>olume 3,</w:t>
                      </w:r>
                      <w:r>
                        <w:rPr>
                          <w:rFonts w:ascii="Gill Sans MT" w:hAnsi="Gill Sans MT" w:cs="Gill Sans MT"/>
                          <w:spacing w:val="-18"/>
                          <w:sz w:val="18"/>
                          <w:szCs w:val="18"/>
                        </w:rPr>
                        <w:t xml:space="preserve"> </w:t>
                      </w:r>
                      <w:r>
                        <w:rPr>
                          <w:rFonts w:ascii="Gill Sans MT" w:hAnsi="Gill Sans MT" w:cs="Gill Sans MT"/>
                          <w:sz w:val="18"/>
                          <w:szCs w:val="18"/>
                        </w:rPr>
                        <w:t>Nomer 2,</w:t>
                      </w:r>
                      <w:r>
                        <w:rPr>
                          <w:rFonts w:ascii="Gill Sans MT" w:hAnsi="Gill Sans MT" w:cs="Gill Sans MT"/>
                          <w:spacing w:val="-19"/>
                          <w:sz w:val="18"/>
                          <w:szCs w:val="18"/>
                        </w:rPr>
                        <w:t xml:space="preserve"> </w:t>
                      </w:r>
                      <w:r>
                        <w:rPr>
                          <w:rFonts w:ascii="Gill Sans MT" w:hAnsi="Gill Sans MT" w:cs="Gill Sans MT"/>
                          <w:sz w:val="18"/>
                          <w:szCs w:val="18"/>
                        </w:rPr>
                        <w:t xml:space="preserve">Desember 2015 </w:t>
                      </w:r>
                      <w:r>
                        <w:rPr>
                          <w:rFonts w:ascii="Gill Sans MT" w:hAnsi="Gill Sans MT" w:cs="Gill Sans MT"/>
                          <w:sz w:val="18"/>
                          <w:szCs w:val="18"/>
                        </w:rPr>
                        <w:tab/>
                        <w:t>373</w:t>
                      </w:r>
                    </w:p>
                  </w:txbxContent>
                </v:textbox>
                <w10:wrap anchorx="page"/>
              </v:shape>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page">
                  <wp:posOffset>593725</wp:posOffset>
                </wp:positionH>
                <wp:positionV relativeFrom="paragraph">
                  <wp:posOffset>-890905</wp:posOffset>
                </wp:positionV>
                <wp:extent cx="4554220" cy="396240"/>
                <wp:effectExtent l="3175" t="1270" r="0" b="2540"/>
                <wp:wrapNone/>
                <wp:docPr id="162" name="Freeform: 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4220" cy="396240"/>
                        </a:xfrm>
                        <a:custGeom>
                          <a:avLst/>
                          <a:gdLst>
                            <a:gd name="T0" fmla="*/ 7171 w 7172"/>
                            <a:gd name="T1" fmla="*/ 0 h 624"/>
                            <a:gd name="T2" fmla="*/ 0 w 7172"/>
                            <a:gd name="T3" fmla="*/ 0 h 624"/>
                            <a:gd name="T4" fmla="*/ 0 w 7172"/>
                            <a:gd name="T5" fmla="*/ 623 h 624"/>
                            <a:gd name="T6" fmla="*/ 7171 w 7172"/>
                            <a:gd name="T7" fmla="*/ 623 h 624"/>
                            <a:gd name="T8" fmla="*/ 7171 w 7172"/>
                            <a:gd name="T9" fmla="*/ 0 h 624"/>
                          </a:gdLst>
                          <a:ahLst/>
                          <a:cxnLst>
                            <a:cxn ang="0">
                              <a:pos x="T0" y="T1"/>
                            </a:cxn>
                            <a:cxn ang="0">
                              <a:pos x="T2" y="T3"/>
                            </a:cxn>
                            <a:cxn ang="0">
                              <a:pos x="T4" y="T5"/>
                            </a:cxn>
                            <a:cxn ang="0">
                              <a:pos x="T6" y="T7"/>
                            </a:cxn>
                            <a:cxn ang="0">
                              <a:pos x="T8" y="T9"/>
                            </a:cxn>
                          </a:cxnLst>
                          <a:rect l="0" t="0" r="r" b="b"/>
                          <a:pathLst>
                            <a:path w="7172" h="624">
                              <a:moveTo>
                                <a:pt x="7171" y="0"/>
                              </a:moveTo>
                              <a:lnTo>
                                <a:pt x="0" y="0"/>
                              </a:lnTo>
                              <a:lnTo>
                                <a:pt x="0" y="623"/>
                              </a:lnTo>
                              <a:lnTo>
                                <a:pt x="7171" y="623"/>
                              </a:lnTo>
                              <a:lnTo>
                                <a:pt x="71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0CED18" id="Freeform: Shape 162" o:spid="_x0000_s1026" style="position:absolute;margin-left:46.75pt;margin-top:-70.15pt;width:358.6pt;height:3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72,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" o:allowincell="f" path="m7171,l,,,623r7171,l7171,xe" stroked="f">
                <v:path arrowok="t" o:connecttype="custom" o:connectlocs="4553585,0;0,0;0,395605;4553585,395605;4553585,0" o:connectangles="0,0,0,0,0"/>
                <w10:wrap anchorx="page"/>
              </v:shape>
            </w:pict>
          </mc:Fallback>
        </mc:AlternateContent>
      </w:r>
      <w:r>
        <w:t xml:space="preserve">HUKUM ISLAM TENTANG ABORSI TERHADAP JANIN </w:t>
      </w:r>
      <w:r>
        <w:rPr>
          <w:spacing w:val="-4"/>
        </w:rPr>
        <w:t xml:space="preserve">YANG </w:t>
      </w:r>
      <w:r>
        <w:t xml:space="preserve">DIKETAHUI </w:t>
      </w:r>
      <w:r>
        <w:rPr>
          <w:spacing w:val="-6"/>
        </w:rPr>
        <w:t>CACAT</w:t>
      </w:r>
    </w:p>
    <w:p w:rsidR="00C96AB4" w:rsidRDefault="00C96AB4" w:rsidP="00C96AB4">
      <w:pPr>
        <w:pStyle w:val="BodyText"/>
        <w:kinsoku w:val="0"/>
        <w:overflowPunct w:val="0"/>
        <w:spacing w:before="186"/>
        <w:ind w:left="1157" w:right="1195"/>
        <w:jc w:val="center"/>
        <w:rPr>
          <w:rFonts w:ascii="GeoSlab703 Md BT" w:hAnsi="GeoSlab703 Md BT" w:cs="GeoSlab703 Md BT"/>
          <w:b/>
          <w:bCs/>
          <w:w w:val="95"/>
          <w:sz w:val="24"/>
          <w:szCs w:val="24"/>
        </w:rPr>
      </w:pPr>
      <w:r>
        <w:rPr>
          <w:rFonts w:ascii="GeoSlab703 Md BT" w:hAnsi="GeoSlab703 Md BT" w:cs="GeoSlab703 Md BT"/>
          <w:b/>
          <w:bCs/>
          <w:w w:val="95"/>
          <w:sz w:val="24"/>
          <w:szCs w:val="24"/>
        </w:rPr>
        <w:t>Fuad Zen</w:t>
      </w:r>
    </w:p>
    <w:p w:rsidR="00C96AB4" w:rsidRDefault="00C96AB4" w:rsidP="00C96AB4">
      <w:pPr>
        <w:pStyle w:val="BodyText"/>
        <w:kinsoku w:val="0"/>
        <w:overflowPunct w:val="0"/>
        <w:spacing w:before="217"/>
        <w:ind w:left="866" w:right="862" w:firstLine="175"/>
        <w:rPr>
          <w:rFonts w:ascii="Century751 BT" w:hAnsi="Century751 BT" w:cs="Century751 BT"/>
          <w:w w:val="90"/>
          <w:sz w:val="20"/>
          <w:szCs w:val="20"/>
        </w:rPr>
      </w:pPr>
      <w:r>
        <w:rPr>
          <w:rFonts w:ascii="Century751 BT" w:hAnsi="Century751 BT" w:cs="Century751 BT"/>
          <w:spacing w:val="-3"/>
          <w:w w:val="95"/>
          <w:sz w:val="20"/>
          <w:szCs w:val="20"/>
        </w:rPr>
        <w:t xml:space="preserve">Fakultas </w:t>
      </w:r>
      <w:r>
        <w:rPr>
          <w:rFonts w:ascii="Century751 BT" w:hAnsi="Century751 BT" w:cs="Century751 BT"/>
          <w:w w:val="95"/>
          <w:sz w:val="20"/>
          <w:szCs w:val="20"/>
        </w:rPr>
        <w:t xml:space="preserve">Syari’ah dan Hukum UIN Sunan Kalijaga </w:t>
      </w:r>
      <w:r>
        <w:rPr>
          <w:rFonts w:ascii="Century751 BT" w:hAnsi="Century751 BT" w:cs="Century751 BT"/>
          <w:spacing w:val="-4"/>
          <w:w w:val="95"/>
          <w:sz w:val="20"/>
          <w:szCs w:val="20"/>
        </w:rPr>
        <w:t xml:space="preserve">Yogyakarta </w:t>
      </w:r>
      <w:r>
        <w:rPr>
          <w:rFonts w:ascii="Century751 BT" w:hAnsi="Century751 BT" w:cs="Century751 BT"/>
          <w:w w:val="90"/>
          <w:sz w:val="20"/>
          <w:szCs w:val="20"/>
        </w:rPr>
        <w:t xml:space="preserve">Jl. Marsda Adisucipto </w:t>
      </w:r>
      <w:r>
        <w:rPr>
          <w:rFonts w:ascii="Century751 BT" w:hAnsi="Century751 BT" w:cs="Century751 BT"/>
          <w:spacing w:val="-4"/>
          <w:w w:val="90"/>
          <w:sz w:val="20"/>
          <w:szCs w:val="20"/>
        </w:rPr>
        <w:t xml:space="preserve">Yogyakarta, </w:t>
      </w:r>
      <w:r>
        <w:rPr>
          <w:rFonts w:ascii="Century751 BT" w:hAnsi="Century751 BT" w:cs="Century751 BT"/>
          <w:w w:val="90"/>
          <w:sz w:val="20"/>
          <w:szCs w:val="20"/>
        </w:rPr>
        <w:t xml:space="preserve">Email: </w:t>
      </w:r>
      <w:hyperlink r:id="rId7" w:history="1">
        <w:r>
          <w:rPr>
            <w:rFonts w:ascii="Century751 BT" w:hAnsi="Century751 BT" w:cs="Century751 BT"/>
            <w:w w:val="90"/>
            <w:sz w:val="20"/>
            <w:szCs w:val="20"/>
          </w:rPr>
          <w:t>pakde.2013@yahoo.com</w:t>
        </w:r>
      </w:hyperlink>
    </w:p>
    <w:p w:rsidR="00C96AB4" w:rsidRDefault="00C96AB4" w:rsidP="00C96AB4">
      <w:pPr>
        <w:pStyle w:val="BodyText"/>
        <w:kinsoku w:val="0"/>
        <w:overflowPunct w:val="0"/>
        <w:rPr>
          <w:rFonts w:ascii="Century751 BT" w:hAnsi="Century751 BT" w:cs="Century751 BT"/>
          <w:sz w:val="20"/>
          <w:szCs w:val="20"/>
        </w:rPr>
      </w:pPr>
    </w:p>
    <w:p w:rsidR="00C96AB4" w:rsidRDefault="00C96AB4" w:rsidP="00C96AB4">
      <w:pPr>
        <w:pStyle w:val="BodyText"/>
        <w:kinsoku w:val="0"/>
        <w:overflowPunct w:val="0"/>
        <w:rPr>
          <w:rFonts w:ascii="Century751 BT" w:hAnsi="Century751 BT" w:cs="Century751 BT"/>
          <w:sz w:val="20"/>
          <w:szCs w:val="20"/>
        </w:rPr>
      </w:pPr>
    </w:p>
    <w:p w:rsidR="00C96AB4" w:rsidRDefault="00C96AB4" w:rsidP="00C96AB4">
      <w:pPr>
        <w:pStyle w:val="BodyText"/>
        <w:kinsoku w:val="0"/>
        <w:overflowPunct w:val="0"/>
        <w:rPr>
          <w:rFonts w:ascii="Century751 BT" w:hAnsi="Century751 BT" w:cs="Century751 BT"/>
          <w:sz w:val="20"/>
          <w:szCs w:val="20"/>
        </w:rPr>
      </w:pPr>
    </w:p>
    <w:p w:rsidR="00C96AB4" w:rsidRDefault="00C96AB4" w:rsidP="00C96AB4">
      <w:pPr>
        <w:pStyle w:val="BodyText"/>
        <w:kinsoku w:val="0"/>
        <w:overflowPunct w:val="0"/>
        <w:rPr>
          <w:rFonts w:ascii="Century751 BT" w:hAnsi="Century751 BT" w:cs="Century751 BT"/>
          <w:sz w:val="20"/>
          <w:szCs w:val="20"/>
        </w:rPr>
      </w:pPr>
    </w:p>
    <w:p w:rsidR="00C96AB4" w:rsidRDefault="00C96AB4" w:rsidP="00C96AB4">
      <w:pPr>
        <w:pStyle w:val="BodyText"/>
        <w:kinsoku w:val="0"/>
        <w:overflowPunct w:val="0"/>
        <w:rPr>
          <w:rFonts w:ascii="Century751 BT" w:hAnsi="Century751 BT" w:cs="Century751 BT"/>
          <w:sz w:val="20"/>
          <w:szCs w:val="20"/>
        </w:rPr>
      </w:pPr>
    </w:p>
    <w:p w:rsidR="00C96AB4" w:rsidRDefault="00C96AB4" w:rsidP="00C96AB4">
      <w:pPr>
        <w:pStyle w:val="BodyText"/>
        <w:kinsoku w:val="0"/>
        <w:overflowPunct w:val="0"/>
        <w:spacing w:before="9"/>
        <w:rPr>
          <w:rFonts w:ascii="Century751 BT" w:hAnsi="Century751 BT" w:cs="Century751 BT"/>
          <w:sz w:val="24"/>
          <w:szCs w:val="24"/>
        </w:rPr>
      </w:pPr>
    </w:p>
    <w:p w:rsidR="00C96AB4" w:rsidRDefault="00C96AB4" w:rsidP="00C96AB4">
      <w:pPr>
        <w:pStyle w:val="Heading2"/>
        <w:kinsoku w:val="0"/>
        <w:overflowPunct w:val="0"/>
        <w:spacing w:before="115"/>
        <w:ind w:left="113" w:firstLine="0"/>
        <w:jc w:val="left"/>
      </w:pPr>
      <w:r>
        <w:t>Abstract</w:t>
      </w:r>
    </w:p>
    <w:p w:rsidR="00C96AB4" w:rsidRDefault="00C96AB4" w:rsidP="00C96AB4">
      <w:pPr>
        <w:pStyle w:val="BodyText"/>
        <w:kinsoku w:val="0"/>
        <w:overflowPunct w:val="0"/>
        <w:spacing w:before="110"/>
        <w:ind w:left="567" w:right="598"/>
        <w:jc w:val="both"/>
        <w:rPr>
          <w:i/>
          <w:iCs/>
          <w:w w:val="105"/>
        </w:rPr>
      </w:pPr>
      <w:r>
        <w:rPr>
          <w:i/>
          <w:iCs/>
          <w:w w:val="105"/>
        </w:rPr>
        <w:t xml:space="preserve">Data menyebutkan bahwa lebih dari satu juta wanita Indonesia </w:t>
      </w:r>
      <w:r>
        <w:rPr>
          <w:i/>
          <w:iCs/>
          <w:spacing w:val="2"/>
          <w:w w:val="105"/>
        </w:rPr>
        <w:t xml:space="preserve">melakukan aborsi </w:t>
      </w:r>
      <w:r>
        <w:rPr>
          <w:i/>
          <w:iCs/>
          <w:w w:val="105"/>
        </w:rPr>
        <w:t xml:space="preserve">setiap </w:t>
      </w:r>
      <w:r>
        <w:rPr>
          <w:i/>
          <w:iCs/>
          <w:spacing w:val="2"/>
          <w:w w:val="105"/>
        </w:rPr>
        <w:t xml:space="preserve">tahunnya. Dari jumlah tersebut </w:t>
      </w:r>
      <w:r>
        <w:rPr>
          <w:i/>
          <w:iCs/>
          <w:w w:val="105"/>
        </w:rPr>
        <w:t>sekitar 50%</w:t>
      </w:r>
      <w:r>
        <w:rPr>
          <w:i/>
          <w:iCs/>
          <w:spacing w:val="-9"/>
          <w:w w:val="105"/>
        </w:rPr>
        <w:t xml:space="preserve"> </w:t>
      </w:r>
      <w:r>
        <w:rPr>
          <w:i/>
          <w:iCs/>
          <w:w w:val="105"/>
        </w:rPr>
        <w:t>berstatus</w:t>
      </w:r>
      <w:r>
        <w:rPr>
          <w:i/>
          <w:iCs/>
          <w:spacing w:val="-9"/>
          <w:w w:val="105"/>
        </w:rPr>
        <w:t xml:space="preserve"> </w:t>
      </w:r>
      <w:r>
        <w:rPr>
          <w:i/>
          <w:iCs/>
          <w:w w:val="105"/>
        </w:rPr>
        <w:t>belum</w:t>
      </w:r>
      <w:r>
        <w:rPr>
          <w:i/>
          <w:iCs/>
          <w:spacing w:val="-8"/>
          <w:w w:val="105"/>
        </w:rPr>
        <w:t xml:space="preserve"> </w:t>
      </w:r>
      <w:r>
        <w:rPr>
          <w:i/>
          <w:iCs/>
          <w:w w:val="105"/>
        </w:rPr>
        <w:t>menikah,</w:t>
      </w:r>
      <w:r>
        <w:rPr>
          <w:i/>
          <w:iCs/>
          <w:spacing w:val="-9"/>
          <w:w w:val="105"/>
        </w:rPr>
        <w:t xml:space="preserve"> </w:t>
      </w:r>
      <w:r>
        <w:rPr>
          <w:i/>
          <w:iCs/>
          <w:w w:val="105"/>
        </w:rPr>
        <w:t>10%-21%</w:t>
      </w:r>
      <w:r>
        <w:rPr>
          <w:i/>
          <w:iCs/>
          <w:spacing w:val="-8"/>
          <w:w w:val="105"/>
        </w:rPr>
        <w:t xml:space="preserve"> </w:t>
      </w:r>
      <w:r>
        <w:rPr>
          <w:i/>
          <w:iCs/>
          <w:w w:val="105"/>
        </w:rPr>
        <w:t>di</w:t>
      </w:r>
      <w:r>
        <w:rPr>
          <w:i/>
          <w:iCs/>
          <w:spacing w:val="-9"/>
          <w:w w:val="105"/>
        </w:rPr>
        <w:t xml:space="preserve"> </w:t>
      </w:r>
      <w:r>
        <w:rPr>
          <w:i/>
          <w:iCs/>
          <w:w w:val="105"/>
        </w:rPr>
        <w:t>antaranya</w:t>
      </w:r>
      <w:r>
        <w:rPr>
          <w:i/>
          <w:iCs/>
          <w:spacing w:val="-8"/>
          <w:w w:val="105"/>
        </w:rPr>
        <w:t xml:space="preserve"> </w:t>
      </w:r>
      <w:r>
        <w:rPr>
          <w:i/>
          <w:iCs/>
          <w:w w:val="105"/>
        </w:rPr>
        <w:t>dilakukan oleh</w:t>
      </w:r>
      <w:r>
        <w:rPr>
          <w:i/>
          <w:iCs/>
          <w:spacing w:val="-8"/>
          <w:w w:val="105"/>
        </w:rPr>
        <w:t xml:space="preserve"> </w:t>
      </w:r>
      <w:r>
        <w:rPr>
          <w:i/>
          <w:iCs/>
          <w:w w:val="105"/>
        </w:rPr>
        <w:t>remaja,</w:t>
      </w:r>
      <w:r>
        <w:rPr>
          <w:i/>
          <w:iCs/>
          <w:spacing w:val="-7"/>
          <w:w w:val="105"/>
        </w:rPr>
        <w:t xml:space="preserve"> </w:t>
      </w:r>
      <w:r>
        <w:rPr>
          <w:i/>
          <w:iCs/>
          <w:w w:val="105"/>
        </w:rPr>
        <w:t>8%-10%</w:t>
      </w:r>
      <w:r>
        <w:rPr>
          <w:i/>
          <w:iCs/>
          <w:spacing w:val="-8"/>
          <w:w w:val="105"/>
        </w:rPr>
        <w:t xml:space="preserve"> </w:t>
      </w:r>
      <w:r>
        <w:rPr>
          <w:i/>
          <w:iCs/>
          <w:w w:val="105"/>
        </w:rPr>
        <w:t>kegagalan</w:t>
      </w:r>
      <w:r>
        <w:rPr>
          <w:i/>
          <w:iCs/>
          <w:spacing w:val="-7"/>
          <w:w w:val="105"/>
        </w:rPr>
        <w:t xml:space="preserve"> </w:t>
      </w:r>
      <w:r>
        <w:rPr>
          <w:i/>
          <w:iCs/>
          <w:w w:val="105"/>
        </w:rPr>
        <w:t>KB,</w:t>
      </w:r>
      <w:r>
        <w:rPr>
          <w:i/>
          <w:iCs/>
          <w:spacing w:val="-8"/>
          <w:w w:val="105"/>
        </w:rPr>
        <w:t xml:space="preserve"> </w:t>
      </w:r>
      <w:r>
        <w:rPr>
          <w:i/>
          <w:iCs/>
          <w:w w:val="105"/>
        </w:rPr>
        <w:t>dan</w:t>
      </w:r>
      <w:r>
        <w:rPr>
          <w:i/>
          <w:iCs/>
          <w:spacing w:val="-7"/>
          <w:w w:val="105"/>
        </w:rPr>
        <w:t xml:space="preserve"> </w:t>
      </w:r>
      <w:r>
        <w:rPr>
          <w:i/>
          <w:iCs/>
          <w:w w:val="105"/>
        </w:rPr>
        <w:t>2%-3%</w:t>
      </w:r>
      <w:r>
        <w:rPr>
          <w:i/>
          <w:iCs/>
          <w:spacing w:val="-8"/>
          <w:w w:val="105"/>
        </w:rPr>
        <w:t xml:space="preserve"> </w:t>
      </w:r>
      <w:r>
        <w:rPr>
          <w:i/>
          <w:iCs/>
          <w:w w:val="105"/>
        </w:rPr>
        <w:t>kehamilan</w:t>
      </w:r>
      <w:r>
        <w:rPr>
          <w:i/>
          <w:iCs/>
          <w:spacing w:val="-7"/>
          <w:w w:val="105"/>
        </w:rPr>
        <w:t xml:space="preserve"> </w:t>
      </w:r>
      <w:r>
        <w:rPr>
          <w:i/>
          <w:iCs/>
          <w:w w:val="105"/>
        </w:rPr>
        <w:t>yang tidak</w:t>
      </w:r>
      <w:r>
        <w:rPr>
          <w:i/>
          <w:iCs/>
          <w:spacing w:val="-46"/>
          <w:w w:val="105"/>
        </w:rPr>
        <w:t xml:space="preserve"> </w:t>
      </w:r>
      <w:r>
        <w:rPr>
          <w:i/>
          <w:iCs/>
          <w:w w:val="105"/>
        </w:rPr>
        <w:t>diinginkan</w:t>
      </w:r>
      <w:r>
        <w:rPr>
          <w:i/>
          <w:iCs/>
          <w:spacing w:val="-46"/>
          <w:w w:val="105"/>
        </w:rPr>
        <w:t xml:space="preserve"> </w:t>
      </w:r>
      <w:r>
        <w:rPr>
          <w:i/>
          <w:iCs/>
          <w:w w:val="105"/>
        </w:rPr>
        <w:t>oleh</w:t>
      </w:r>
      <w:r>
        <w:rPr>
          <w:i/>
          <w:iCs/>
          <w:spacing w:val="-46"/>
          <w:w w:val="105"/>
        </w:rPr>
        <w:t xml:space="preserve"> </w:t>
      </w:r>
      <w:r>
        <w:rPr>
          <w:i/>
          <w:iCs/>
          <w:w w:val="105"/>
        </w:rPr>
        <w:t>pasangan</w:t>
      </w:r>
      <w:r>
        <w:rPr>
          <w:i/>
          <w:iCs/>
          <w:spacing w:val="-46"/>
          <w:w w:val="105"/>
        </w:rPr>
        <w:t xml:space="preserve"> </w:t>
      </w:r>
      <w:r>
        <w:rPr>
          <w:i/>
          <w:iCs/>
          <w:w w:val="105"/>
        </w:rPr>
        <w:t>menikah.</w:t>
      </w:r>
      <w:r>
        <w:rPr>
          <w:i/>
          <w:iCs/>
          <w:spacing w:val="-46"/>
          <w:w w:val="105"/>
        </w:rPr>
        <w:t xml:space="preserve"> </w:t>
      </w:r>
      <w:r>
        <w:rPr>
          <w:i/>
          <w:iCs/>
          <w:w w:val="105"/>
        </w:rPr>
        <w:t>Kenyataan</w:t>
      </w:r>
      <w:r>
        <w:rPr>
          <w:i/>
          <w:iCs/>
          <w:spacing w:val="-46"/>
          <w:w w:val="105"/>
        </w:rPr>
        <w:t xml:space="preserve"> </w:t>
      </w:r>
      <w:r>
        <w:rPr>
          <w:i/>
          <w:iCs/>
          <w:w w:val="105"/>
        </w:rPr>
        <w:t>ini</w:t>
      </w:r>
      <w:r>
        <w:rPr>
          <w:i/>
          <w:iCs/>
          <w:spacing w:val="-46"/>
          <w:w w:val="105"/>
        </w:rPr>
        <w:t xml:space="preserve"> </w:t>
      </w:r>
      <w:r>
        <w:rPr>
          <w:i/>
          <w:iCs/>
          <w:spacing w:val="-3"/>
          <w:w w:val="105"/>
        </w:rPr>
        <w:t xml:space="preserve">menunjukkan </w:t>
      </w:r>
      <w:r>
        <w:rPr>
          <w:i/>
          <w:iCs/>
          <w:w w:val="105"/>
        </w:rPr>
        <w:t>tingginya</w:t>
      </w:r>
      <w:r>
        <w:rPr>
          <w:i/>
          <w:iCs/>
          <w:spacing w:val="-20"/>
          <w:w w:val="105"/>
        </w:rPr>
        <w:t xml:space="preserve"> </w:t>
      </w:r>
      <w:r>
        <w:rPr>
          <w:i/>
          <w:iCs/>
          <w:w w:val="105"/>
        </w:rPr>
        <w:t>kebutuhan</w:t>
      </w:r>
      <w:r>
        <w:rPr>
          <w:i/>
          <w:iCs/>
          <w:spacing w:val="-20"/>
          <w:w w:val="105"/>
        </w:rPr>
        <w:t xml:space="preserve"> </w:t>
      </w:r>
      <w:r>
        <w:rPr>
          <w:i/>
          <w:iCs/>
          <w:w w:val="105"/>
        </w:rPr>
        <w:t>terhadap</w:t>
      </w:r>
      <w:r>
        <w:rPr>
          <w:i/>
          <w:iCs/>
          <w:spacing w:val="-20"/>
          <w:w w:val="105"/>
        </w:rPr>
        <w:t xml:space="preserve"> </w:t>
      </w:r>
      <w:r>
        <w:rPr>
          <w:i/>
          <w:iCs/>
          <w:w w:val="105"/>
        </w:rPr>
        <w:t>praktik</w:t>
      </w:r>
      <w:r>
        <w:rPr>
          <w:i/>
          <w:iCs/>
          <w:spacing w:val="-20"/>
          <w:w w:val="105"/>
        </w:rPr>
        <w:t xml:space="preserve"> </w:t>
      </w:r>
      <w:r>
        <w:rPr>
          <w:i/>
          <w:iCs/>
          <w:w w:val="105"/>
        </w:rPr>
        <w:t>aborsi</w:t>
      </w:r>
      <w:r>
        <w:rPr>
          <w:i/>
          <w:iCs/>
          <w:spacing w:val="-20"/>
          <w:w w:val="105"/>
        </w:rPr>
        <w:t xml:space="preserve"> </w:t>
      </w:r>
      <w:r>
        <w:rPr>
          <w:i/>
          <w:iCs/>
          <w:w w:val="105"/>
        </w:rPr>
        <w:t>dan</w:t>
      </w:r>
      <w:r>
        <w:rPr>
          <w:i/>
          <w:iCs/>
          <w:spacing w:val="-19"/>
          <w:w w:val="105"/>
        </w:rPr>
        <w:t xml:space="preserve"> </w:t>
      </w:r>
      <w:r>
        <w:rPr>
          <w:i/>
          <w:iCs/>
          <w:w w:val="105"/>
        </w:rPr>
        <w:t>beragamnya</w:t>
      </w:r>
      <w:r>
        <w:rPr>
          <w:i/>
          <w:iCs/>
          <w:spacing w:val="-20"/>
          <w:w w:val="105"/>
        </w:rPr>
        <w:t xml:space="preserve"> </w:t>
      </w:r>
      <w:r>
        <w:rPr>
          <w:i/>
          <w:iCs/>
          <w:w w:val="105"/>
        </w:rPr>
        <w:t xml:space="preserve">faktor penyebab aborsi. </w:t>
      </w:r>
      <w:r>
        <w:rPr>
          <w:i/>
          <w:iCs/>
          <w:spacing w:val="-6"/>
          <w:w w:val="105"/>
        </w:rPr>
        <w:t xml:space="preserve">Pada </w:t>
      </w:r>
      <w:r>
        <w:rPr>
          <w:i/>
          <w:iCs/>
          <w:w w:val="105"/>
        </w:rPr>
        <w:t xml:space="preserve">umumya wanita melakukan aborsi </w:t>
      </w:r>
      <w:r>
        <w:rPr>
          <w:i/>
          <w:iCs/>
          <w:spacing w:val="2"/>
          <w:w w:val="105"/>
        </w:rPr>
        <w:t xml:space="preserve">karena </w:t>
      </w:r>
      <w:r>
        <w:rPr>
          <w:i/>
          <w:iCs/>
          <w:w w:val="105"/>
        </w:rPr>
        <w:t>disebabkan</w:t>
      </w:r>
      <w:r>
        <w:rPr>
          <w:i/>
          <w:iCs/>
          <w:spacing w:val="-39"/>
          <w:w w:val="105"/>
        </w:rPr>
        <w:t xml:space="preserve"> </w:t>
      </w:r>
      <w:r>
        <w:rPr>
          <w:i/>
          <w:iCs/>
          <w:w w:val="105"/>
        </w:rPr>
        <w:t>oleh</w:t>
      </w:r>
      <w:r>
        <w:rPr>
          <w:i/>
          <w:iCs/>
          <w:spacing w:val="-38"/>
          <w:w w:val="105"/>
        </w:rPr>
        <w:t xml:space="preserve"> </w:t>
      </w:r>
      <w:r>
        <w:rPr>
          <w:i/>
          <w:iCs/>
          <w:w w:val="105"/>
        </w:rPr>
        <w:t>beberapa</w:t>
      </w:r>
      <w:r>
        <w:rPr>
          <w:i/>
          <w:iCs/>
          <w:spacing w:val="-38"/>
          <w:w w:val="105"/>
        </w:rPr>
        <w:t xml:space="preserve"> </w:t>
      </w:r>
      <w:r>
        <w:rPr>
          <w:i/>
          <w:iCs/>
          <w:w w:val="105"/>
        </w:rPr>
        <w:t>hal,</w:t>
      </w:r>
      <w:r>
        <w:rPr>
          <w:i/>
          <w:iCs/>
          <w:spacing w:val="-38"/>
          <w:w w:val="105"/>
        </w:rPr>
        <w:t xml:space="preserve"> </w:t>
      </w:r>
      <w:r>
        <w:rPr>
          <w:i/>
          <w:iCs/>
          <w:w w:val="105"/>
        </w:rPr>
        <w:t>di</w:t>
      </w:r>
      <w:r>
        <w:rPr>
          <w:i/>
          <w:iCs/>
          <w:spacing w:val="-38"/>
          <w:w w:val="105"/>
        </w:rPr>
        <w:t xml:space="preserve"> </w:t>
      </w:r>
      <w:r>
        <w:rPr>
          <w:i/>
          <w:iCs/>
          <w:spacing w:val="-3"/>
          <w:w w:val="105"/>
        </w:rPr>
        <w:t>antaranya;</w:t>
      </w:r>
      <w:r>
        <w:rPr>
          <w:i/>
          <w:iCs/>
          <w:spacing w:val="-38"/>
          <w:w w:val="105"/>
        </w:rPr>
        <w:t xml:space="preserve"> </w:t>
      </w:r>
      <w:r>
        <w:rPr>
          <w:i/>
          <w:iCs/>
          <w:w w:val="105"/>
        </w:rPr>
        <w:t>dorongan</w:t>
      </w:r>
      <w:r>
        <w:rPr>
          <w:i/>
          <w:iCs/>
          <w:spacing w:val="-38"/>
          <w:w w:val="105"/>
        </w:rPr>
        <w:t xml:space="preserve"> </w:t>
      </w:r>
      <w:r>
        <w:rPr>
          <w:i/>
          <w:iCs/>
          <w:spacing w:val="-3"/>
          <w:w w:val="105"/>
        </w:rPr>
        <w:t>ekonomi,</w:t>
      </w:r>
      <w:r>
        <w:rPr>
          <w:i/>
          <w:iCs/>
          <w:spacing w:val="-38"/>
          <w:w w:val="105"/>
        </w:rPr>
        <w:t xml:space="preserve"> </w:t>
      </w:r>
      <w:r>
        <w:rPr>
          <w:i/>
          <w:iCs/>
          <w:spacing w:val="-3"/>
          <w:w w:val="105"/>
        </w:rPr>
        <w:t xml:space="preserve">adanya </w:t>
      </w:r>
      <w:r>
        <w:rPr>
          <w:i/>
          <w:iCs/>
          <w:w w:val="105"/>
        </w:rPr>
        <w:t>kekhawatiran bahwa janin dalam kandungan akan lahir dalam keadaan</w:t>
      </w:r>
      <w:r>
        <w:rPr>
          <w:i/>
          <w:iCs/>
          <w:spacing w:val="-11"/>
          <w:w w:val="105"/>
        </w:rPr>
        <w:t xml:space="preserve"> </w:t>
      </w:r>
      <w:r>
        <w:rPr>
          <w:i/>
          <w:iCs/>
          <w:w w:val="105"/>
        </w:rPr>
        <w:t>cacat,</w:t>
      </w:r>
      <w:r>
        <w:rPr>
          <w:i/>
          <w:iCs/>
          <w:spacing w:val="-11"/>
          <w:w w:val="105"/>
        </w:rPr>
        <w:t xml:space="preserve"> </w:t>
      </w:r>
      <w:r>
        <w:rPr>
          <w:i/>
          <w:iCs/>
          <w:w w:val="105"/>
        </w:rPr>
        <w:t>dorongan</w:t>
      </w:r>
      <w:r>
        <w:rPr>
          <w:i/>
          <w:iCs/>
          <w:spacing w:val="-11"/>
          <w:w w:val="105"/>
        </w:rPr>
        <w:t xml:space="preserve"> </w:t>
      </w:r>
      <w:r>
        <w:rPr>
          <w:i/>
          <w:iCs/>
          <w:w w:val="105"/>
        </w:rPr>
        <w:t>moral</w:t>
      </w:r>
      <w:r>
        <w:rPr>
          <w:i/>
          <w:iCs/>
          <w:spacing w:val="-11"/>
          <w:w w:val="105"/>
        </w:rPr>
        <w:t xml:space="preserve"> </w:t>
      </w:r>
      <w:r>
        <w:rPr>
          <w:i/>
          <w:iCs/>
          <w:w w:val="105"/>
        </w:rPr>
        <w:t>akibat</w:t>
      </w:r>
      <w:r>
        <w:rPr>
          <w:i/>
          <w:iCs/>
          <w:spacing w:val="-10"/>
          <w:w w:val="105"/>
        </w:rPr>
        <w:t xml:space="preserve"> </w:t>
      </w:r>
      <w:r>
        <w:rPr>
          <w:i/>
          <w:iCs/>
          <w:w w:val="105"/>
        </w:rPr>
        <w:t>hubungan</w:t>
      </w:r>
      <w:r>
        <w:rPr>
          <w:i/>
          <w:iCs/>
          <w:spacing w:val="-11"/>
          <w:w w:val="105"/>
        </w:rPr>
        <w:t xml:space="preserve"> </w:t>
      </w:r>
      <w:r>
        <w:rPr>
          <w:i/>
          <w:iCs/>
          <w:w w:val="105"/>
        </w:rPr>
        <w:t>biologis</w:t>
      </w:r>
      <w:r>
        <w:rPr>
          <w:i/>
          <w:iCs/>
          <w:spacing w:val="-11"/>
          <w:w w:val="105"/>
        </w:rPr>
        <w:t xml:space="preserve"> </w:t>
      </w:r>
      <w:r>
        <w:rPr>
          <w:i/>
          <w:iCs/>
          <w:w w:val="105"/>
        </w:rPr>
        <w:t>yang</w:t>
      </w:r>
      <w:r>
        <w:rPr>
          <w:i/>
          <w:iCs/>
          <w:spacing w:val="-11"/>
          <w:w w:val="105"/>
        </w:rPr>
        <w:t xml:space="preserve"> </w:t>
      </w:r>
      <w:r>
        <w:rPr>
          <w:i/>
          <w:iCs/>
          <w:w w:val="105"/>
        </w:rPr>
        <w:t>tidak memperhatikan</w:t>
      </w:r>
      <w:r>
        <w:rPr>
          <w:i/>
          <w:iCs/>
          <w:spacing w:val="-29"/>
          <w:w w:val="105"/>
        </w:rPr>
        <w:t xml:space="preserve"> </w:t>
      </w:r>
      <w:r>
        <w:rPr>
          <w:i/>
          <w:iCs/>
          <w:w w:val="105"/>
        </w:rPr>
        <w:t>moral</w:t>
      </w:r>
      <w:r>
        <w:rPr>
          <w:i/>
          <w:iCs/>
          <w:spacing w:val="-29"/>
          <w:w w:val="105"/>
        </w:rPr>
        <w:t xml:space="preserve"> </w:t>
      </w:r>
      <w:r>
        <w:rPr>
          <w:i/>
          <w:iCs/>
          <w:w w:val="105"/>
        </w:rPr>
        <w:t>dan</w:t>
      </w:r>
      <w:r>
        <w:rPr>
          <w:i/>
          <w:iCs/>
          <w:spacing w:val="-28"/>
          <w:w w:val="105"/>
        </w:rPr>
        <w:t xml:space="preserve"> </w:t>
      </w:r>
      <w:r>
        <w:rPr>
          <w:i/>
          <w:iCs/>
          <w:w w:val="105"/>
        </w:rPr>
        <w:t>agama,</w:t>
      </w:r>
      <w:r>
        <w:rPr>
          <w:i/>
          <w:iCs/>
          <w:spacing w:val="-28"/>
          <w:w w:val="105"/>
        </w:rPr>
        <w:t xml:space="preserve"> </w:t>
      </w:r>
      <w:r>
        <w:rPr>
          <w:i/>
          <w:iCs/>
          <w:w w:val="105"/>
        </w:rPr>
        <w:t>dan</w:t>
      </w:r>
      <w:r>
        <w:rPr>
          <w:i/>
          <w:iCs/>
          <w:spacing w:val="-28"/>
          <w:w w:val="105"/>
        </w:rPr>
        <w:t xml:space="preserve"> </w:t>
      </w:r>
      <w:r>
        <w:rPr>
          <w:i/>
          <w:iCs/>
          <w:w w:val="105"/>
        </w:rPr>
        <w:t>juga</w:t>
      </w:r>
      <w:r>
        <w:rPr>
          <w:i/>
          <w:iCs/>
          <w:spacing w:val="-28"/>
          <w:w w:val="105"/>
        </w:rPr>
        <w:t xml:space="preserve"> </w:t>
      </w:r>
      <w:r>
        <w:rPr>
          <w:i/>
          <w:iCs/>
          <w:w w:val="105"/>
        </w:rPr>
        <w:t>dorongan</w:t>
      </w:r>
      <w:r>
        <w:rPr>
          <w:i/>
          <w:iCs/>
          <w:spacing w:val="-29"/>
          <w:w w:val="105"/>
        </w:rPr>
        <w:t xml:space="preserve"> </w:t>
      </w:r>
      <w:r>
        <w:rPr>
          <w:i/>
          <w:iCs/>
          <w:w w:val="105"/>
        </w:rPr>
        <w:t>lingkungan.</w:t>
      </w:r>
      <w:r>
        <w:rPr>
          <w:i/>
          <w:iCs/>
          <w:spacing w:val="-28"/>
          <w:w w:val="105"/>
        </w:rPr>
        <w:t xml:space="preserve"> </w:t>
      </w:r>
      <w:r>
        <w:rPr>
          <w:i/>
          <w:iCs/>
          <w:w w:val="105"/>
        </w:rPr>
        <w:t>Di kalangan</w:t>
      </w:r>
      <w:r>
        <w:rPr>
          <w:i/>
          <w:iCs/>
          <w:spacing w:val="-16"/>
          <w:w w:val="105"/>
        </w:rPr>
        <w:t xml:space="preserve"> </w:t>
      </w:r>
      <w:r>
        <w:rPr>
          <w:i/>
          <w:iCs/>
          <w:w w:val="105"/>
        </w:rPr>
        <w:t>ulama</w:t>
      </w:r>
      <w:r>
        <w:rPr>
          <w:i/>
          <w:iCs/>
          <w:spacing w:val="-15"/>
          <w:w w:val="105"/>
        </w:rPr>
        <w:t xml:space="preserve"> </w:t>
      </w:r>
      <w:r>
        <w:rPr>
          <w:i/>
          <w:iCs/>
          <w:w w:val="105"/>
        </w:rPr>
        <w:t>fikih,</w:t>
      </w:r>
      <w:r>
        <w:rPr>
          <w:i/>
          <w:iCs/>
          <w:spacing w:val="-15"/>
          <w:w w:val="105"/>
        </w:rPr>
        <w:t xml:space="preserve"> </w:t>
      </w:r>
      <w:r>
        <w:rPr>
          <w:i/>
          <w:iCs/>
          <w:w w:val="105"/>
        </w:rPr>
        <w:t>berbeda</w:t>
      </w:r>
      <w:r>
        <w:rPr>
          <w:i/>
          <w:iCs/>
          <w:spacing w:val="-15"/>
          <w:w w:val="105"/>
        </w:rPr>
        <w:t xml:space="preserve"> </w:t>
      </w:r>
      <w:r>
        <w:rPr>
          <w:i/>
          <w:iCs/>
          <w:w w:val="105"/>
        </w:rPr>
        <w:t>pendapat</w:t>
      </w:r>
      <w:r>
        <w:rPr>
          <w:i/>
          <w:iCs/>
          <w:spacing w:val="-15"/>
          <w:w w:val="105"/>
        </w:rPr>
        <w:t xml:space="preserve"> </w:t>
      </w:r>
      <w:r>
        <w:rPr>
          <w:i/>
          <w:iCs/>
          <w:w w:val="105"/>
        </w:rPr>
        <w:t>mengenai</w:t>
      </w:r>
      <w:r>
        <w:rPr>
          <w:i/>
          <w:iCs/>
          <w:spacing w:val="-16"/>
          <w:w w:val="105"/>
        </w:rPr>
        <w:t xml:space="preserve"> </w:t>
      </w:r>
      <w:r>
        <w:rPr>
          <w:i/>
          <w:iCs/>
          <w:w w:val="105"/>
        </w:rPr>
        <w:t>kebolehan</w:t>
      </w:r>
      <w:r>
        <w:rPr>
          <w:i/>
          <w:iCs/>
          <w:spacing w:val="-15"/>
          <w:w w:val="105"/>
        </w:rPr>
        <w:t xml:space="preserve"> </w:t>
      </w:r>
      <w:r>
        <w:rPr>
          <w:i/>
          <w:iCs/>
          <w:w w:val="105"/>
        </w:rPr>
        <w:t>aborsi, bagi</w:t>
      </w:r>
      <w:r>
        <w:rPr>
          <w:i/>
          <w:iCs/>
          <w:spacing w:val="-25"/>
          <w:w w:val="105"/>
        </w:rPr>
        <w:t xml:space="preserve"> </w:t>
      </w:r>
      <w:r>
        <w:rPr>
          <w:i/>
          <w:iCs/>
          <w:w w:val="105"/>
        </w:rPr>
        <w:t>yang</w:t>
      </w:r>
      <w:r>
        <w:rPr>
          <w:i/>
          <w:iCs/>
          <w:spacing w:val="-24"/>
          <w:w w:val="105"/>
        </w:rPr>
        <w:t xml:space="preserve"> </w:t>
      </w:r>
      <w:r>
        <w:rPr>
          <w:i/>
          <w:iCs/>
          <w:w w:val="105"/>
        </w:rPr>
        <w:t>membolehkan,</w:t>
      </w:r>
      <w:r>
        <w:rPr>
          <w:i/>
          <w:iCs/>
          <w:spacing w:val="-25"/>
          <w:w w:val="105"/>
        </w:rPr>
        <w:t xml:space="preserve"> </w:t>
      </w:r>
      <w:r>
        <w:rPr>
          <w:i/>
          <w:iCs/>
          <w:w w:val="105"/>
        </w:rPr>
        <w:t>yakni</w:t>
      </w:r>
      <w:r>
        <w:rPr>
          <w:i/>
          <w:iCs/>
          <w:spacing w:val="-24"/>
          <w:w w:val="105"/>
        </w:rPr>
        <w:t xml:space="preserve"> </w:t>
      </w:r>
      <w:r>
        <w:rPr>
          <w:i/>
          <w:iCs/>
          <w:w w:val="105"/>
        </w:rPr>
        <w:t>sebelum</w:t>
      </w:r>
      <w:r>
        <w:rPr>
          <w:i/>
          <w:iCs/>
          <w:spacing w:val="-25"/>
          <w:w w:val="105"/>
        </w:rPr>
        <w:t xml:space="preserve"> </w:t>
      </w:r>
      <w:r>
        <w:rPr>
          <w:i/>
          <w:iCs/>
          <w:w w:val="105"/>
        </w:rPr>
        <w:t>peniupan</w:t>
      </w:r>
      <w:r>
        <w:rPr>
          <w:i/>
          <w:iCs/>
          <w:spacing w:val="-24"/>
          <w:w w:val="105"/>
        </w:rPr>
        <w:t xml:space="preserve"> </w:t>
      </w:r>
      <w:r>
        <w:rPr>
          <w:i/>
          <w:iCs/>
          <w:w w:val="105"/>
        </w:rPr>
        <w:t>ruh,</w:t>
      </w:r>
      <w:r>
        <w:rPr>
          <w:i/>
          <w:iCs/>
          <w:spacing w:val="-25"/>
          <w:w w:val="105"/>
        </w:rPr>
        <w:t xml:space="preserve"> </w:t>
      </w:r>
      <w:r>
        <w:rPr>
          <w:i/>
          <w:iCs/>
          <w:w w:val="105"/>
        </w:rPr>
        <w:t>dengan</w:t>
      </w:r>
      <w:r>
        <w:rPr>
          <w:i/>
          <w:iCs/>
          <w:spacing w:val="-24"/>
          <w:w w:val="105"/>
        </w:rPr>
        <w:t xml:space="preserve"> </w:t>
      </w:r>
      <w:r>
        <w:rPr>
          <w:i/>
          <w:iCs/>
          <w:w w:val="105"/>
        </w:rPr>
        <w:t>alasan, pada</w:t>
      </w:r>
      <w:r>
        <w:rPr>
          <w:i/>
          <w:iCs/>
          <w:spacing w:val="-11"/>
          <w:w w:val="105"/>
        </w:rPr>
        <w:t xml:space="preserve"> </w:t>
      </w:r>
      <w:r>
        <w:rPr>
          <w:i/>
          <w:iCs/>
          <w:w w:val="105"/>
        </w:rPr>
        <w:t>tahapan</w:t>
      </w:r>
      <w:r>
        <w:rPr>
          <w:i/>
          <w:iCs/>
          <w:spacing w:val="-11"/>
          <w:w w:val="105"/>
        </w:rPr>
        <w:t xml:space="preserve"> </w:t>
      </w:r>
      <w:r>
        <w:rPr>
          <w:i/>
          <w:iCs/>
          <w:w w:val="105"/>
        </w:rPr>
        <w:t>itu</w:t>
      </w:r>
      <w:r>
        <w:rPr>
          <w:i/>
          <w:iCs/>
          <w:spacing w:val="-10"/>
          <w:w w:val="105"/>
        </w:rPr>
        <w:t xml:space="preserve"> </w:t>
      </w:r>
      <w:r>
        <w:rPr>
          <w:i/>
          <w:iCs/>
          <w:w w:val="105"/>
        </w:rPr>
        <w:t>makhluk</w:t>
      </w:r>
      <w:r>
        <w:rPr>
          <w:i/>
          <w:iCs/>
          <w:spacing w:val="-11"/>
          <w:w w:val="105"/>
        </w:rPr>
        <w:t xml:space="preserve"> </w:t>
      </w:r>
      <w:r>
        <w:rPr>
          <w:i/>
          <w:iCs/>
          <w:w w:val="105"/>
        </w:rPr>
        <w:t>belum</w:t>
      </w:r>
      <w:r>
        <w:rPr>
          <w:i/>
          <w:iCs/>
          <w:spacing w:val="-11"/>
          <w:w w:val="105"/>
        </w:rPr>
        <w:t xml:space="preserve"> </w:t>
      </w:r>
      <w:r>
        <w:rPr>
          <w:i/>
          <w:iCs/>
          <w:w w:val="105"/>
        </w:rPr>
        <w:t>bernyawa.</w:t>
      </w:r>
      <w:r>
        <w:rPr>
          <w:i/>
          <w:iCs/>
          <w:spacing w:val="-10"/>
          <w:w w:val="105"/>
        </w:rPr>
        <w:t xml:space="preserve"> </w:t>
      </w:r>
      <w:r>
        <w:rPr>
          <w:i/>
          <w:iCs/>
          <w:w w:val="105"/>
        </w:rPr>
        <w:t>Sementara</w:t>
      </w:r>
      <w:r>
        <w:rPr>
          <w:i/>
          <w:iCs/>
          <w:spacing w:val="-11"/>
          <w:w w:val="105"/>
        </w:rPr>
        <w:t xml:space="preserve"> </w:t>
      </w:r>
      <w:r>
        <w:rPr>
          <w:i/>
          <w:iCs/>
          <w:w w:val="105"/>
        </w:rPr>
        <w:t>ulama</w:t>
      </w:r>
      <w:r>
        <w:rPr>
          <w:i/>
          <w:iCs/>
          <w:spacing w:val="-11"/>
          <w:w w:val="105"/>
        </w:rPr>
        <w:t xml:space="preserve"> </w:t>
      </w:r>
      <w:r>
        <w:rPr>
          <w:i/>
          <w:iCs/>
          <w:w w:val="105"/>
        </w:rPr>
        <w:t>yang tidak</w:t>
      </w:r>
      <w:r>
        <w:rPr>
          <w:i/>
          <w:iCs/>
          <w:spacing w:val="-15"/>
          <w:w w:val="105"/>
        </w:rPr>
        <w:t xml:space="preserve"> </w:t>
      </w:r>
      <w:r>
        <w:rPr>
          <w:i/>
          <w:iCs/>
          <w:w w:val="105"/>
        </w:rPr>
        <w:t>membolehkan,</w:t>
      </w:r>
      <w:r>
        <w:rPr>
          <w:i/>
          <w:iCs/>
          <w:spacing w:val="-14"/>
          <w:w w:val="105"/>
        </w:rPr>
        <w:t xml:space="preserve"> </w:t>
      </w:r>
      <w:r>
        <w:rPr>
          <w:i/>
          <w:iCs/>
          <w:w w:val="105"/>
        </w:rPr>
        <w:t>berpendapat</w:t>
      </w:r>
      <w:r>
        <w:rPr>
          <w:i/>
          <w:iCs/>
          <w:spacing w:val="-14"/>
          <w:w w:val="105"/>
        </w:rPr>
        <w:t xml:space="preserve"> </w:t>
      </w:r>
      <w:r>
        <w:rPr>
          <w:i/>
          <w:iCs/>
          <w:w w:val="105"/>
        </w:rPr>
        <w:t>sejak</w:t>
      </w:r>
      <w:r>
        <w:rPr>
          <w:i/>
          <w:iCs/>
          <w:spacing w:val="-14"/>
          <w:w w:val="105"/>
        </w:rPr>
        <w:t xml:space="preserve"> </w:t>
      </w:r>
      <w:r>
        <w:rPr>
          <w:i/>
          <w:iCs/>
          <w:w w:val="105"/>
        </w:rPr>
        <w:t>terjadi</w:t>
      </w:r>
      <w:r>
        <w:rPr>
          <w:i/>
          <w:iCs/>
          <w:spacing w:val="-14"/>
          <w:w w:val="105"/>
        </w:rPr>
        <w:t xml:space="preserve"> </w:t>
      </w:r>
      <w:r>
        <w:rPr>
          <w:i/>
          <w:iCs/>
          <w:w w:val="105"/>
        </w:rPr>
        <w:t>konsepsi</w:t>
      </w:r>
      <w:r>
        <w:rPr>
          <w:i/>
          <w:iCs/>
          <w:spacing w:val="-15"/>
          <w:w w:val="105"/>
        </w:rPr>
        <w:t xml:space="preserve"> </w:t>
      </w:r>
      <w:r>
        <w:rPr>
          <w:i/>
          <w:iCs/>
          <w:w w:val="105"/>
        </w:rPr>
        <w:t xml:space="preserve">(bertemunya </w:t>
      </w:r>
      <w:r>
        <w:rPr>
          <w:i/>
          <w:iCs/>
          <w:spacing w:val="4"/>
          <w:w w:val="105"/>
        </w:rPr>
        <w:t xml:space="preserve">sperma </w:t>
      </w:r>
      <w:r>
        <w:rPr>
          <w:i/>
          <w:iCs/>
          <w:spacing w:val="3"/>
          <w:w w:val="105"/>
        </w:rPr>
        <w:t xml:space="preserve">dan </w:t>
      </w:r>
      <w:r>
        <w:rPr>
          <w:i/>
          <w:iCs/>
          <w:spacing w:val="4"/>
          <w:w w:val="105"/>
        </w:rPr>
        <w:t xml:space="preserve">ovum), haram melakukan aborsi, sebab sudah </w:t>
      </w:r>
      <w:r>
        <w:rPr>
          <w:i/>
          <w:iCs/>
          <w:spacing w:val="5"/>
          <w:w w:val="105"/>
        </w:rPr>
        <w:t xml:space="preserve">ada </w:t>
      </w:r>
      <w:r>
        <w:rPr>
          <w:i/>
          <w:iCs/>
          <w:w w:val="105"/>
        </w:rPr>
        <w:t>kehidupan pada kandungan yang sedang mengalami pertumbuhan dan</w:t>
      </w:r>
      <w:r>
        <w:rPr>
          <w:i/>
          <w:iCs/>
          <w:spacing w:val="-15"/>
          <w:w w:val="105"/>
        </w:rPr>
        <w:t xml:space="preserve"> </w:t>
      </w:r>
      <w:r>
        <w:rPr>
          <w:i/>
          <w:iCs/>
          <w:w w:val="105"/>
        </w:rPr>
        <w:t>persiapan</w:t>
      </w:r>
      <w:r>
        <w:rPr>
          <w:i/>
          <w:iCs/>
          <w:spacing w:val="-15"/>
          <w:w w:val="105"/>
        </w:rPr>
        <w:t xml:space="preserve"> </w:t>
      </w:r>
      <w:r>
        <w:rPr>
          <w:i/>
          <w:iCs/>
          <w:w w:val="105"/>
        </w:rPr>
        <w:t>untuk</w:t>
      </w:r>
      <w:r>
        <w:rPr>
          <w:i/>
          <w:iCs/>
          <w:spacing w:val="-15"/>
          <w:w w:val="105"/>
        </w:rPr>
        <w:t xml:space="preserve"> </w:t>
      </w:r>
      <w:r>
        <w:rPr>
          <w:i/>
          <w:iCs/>
          <w:w w:val="105"/>
        </w:rPr>
        <w:t>menjadi</w:t>
      </w:r>
      <w:r>
        <w:rPr>
          <w:i/>
          <w:iCs/>
          <w:spacing w:val="-15"/>
          <w:w w:val="105"/>
        </w:rPr>
        <w:t xml:space="preserve"> </w:t>
      </w:r>
      <w:r>
        <w:rPr>
          <w:i/>
          <w:iCs/>
          <w:w w:val="105"/>
        </w:rPr>
        <w:t>makhluk</w:t>
      </w:r>
      <w:r>
        <w:rPr>
          <w:i/>
          <w:iCs/>
          <w:spacing w:val="-14"/>
          <w:w w:val="105"/>
        </w:rPr>
        <w:t xml:space="preserve"> </w:t>
      </w:r>
      <w:r>
        <w:rPr>
          <w:i/>
          <w:iCs/>
          <w:w w:val="105"/>
        </w:rPr>
        <w:t>baru</w:t>
      </w:r>
      <w:r>
        <w:rPr>
          <w:i/>
          <w:iCs/>
          <w:spacing w:val="-14"/>
          <w:w w:val="105"/>
        </w:rPr>
        <w:t xml:space="preserve"> </w:t>
      </w:r>
      <w:r>
        <w:rPr>
          <w:i/>
          <w:iCs/>
          <w:w w:val="105"/>
        </w:rPr>
        <w:t>yang</w:t>
      </w:r>
      <w:r>
        <w:rPr>
          <w:i/>
          <w:iCs/>
          <w:spacing w:val="-15"/>
          <w:w w:val="105"/>
        </w:rPr>
        <w:t xml:space="preserve"> </w:t>
      </w:r>
      <w:r>
        <w:rPr>
          <w:i/>
          <w:iCs/>
          <w:w w:val="105"/>
        </w:rPr>
        <w:t>bernama</w:t>
      </w:r>
      <w:r>
        <w:rPr>
          <w:i/>
          <w:iCs/>
          <w:spacing w:val="-15"/>
          <w:w w:val="105"/>
        </w:rPr>
        <w:t xml:space="preserve"> </w:t>
      </w:r>
      <w:r>
        <w:rPr>
          <w:i/>
          <w:iCs/>
          <w:w w:val="105"/>
        </w:rPr>
        <w:t xml:space="preserve">manusia yang harus dihormati dan dilindungi eksistensinya. </w:t>
      </w:r>
      <w:r>
        <w:rPr>
          <w:i/>
          <w:iCs/>
          <w:spacing w:val="-3"/>
          <w:w w:val="105"/>
        </w:rPr>
        <w:t xml:space="preserve">Pendapat </w:t>
      </w:r>
      <w:r>
        <w:rPr>
          <w:i/>
          <w:iCs/>
          <w:w w:val="105"/>
        </w:rPr>
        <w:t>yang disepakati</w:t>
      </w:r>
      <w:r>
        <w:rPr>
          <w:i/>
          <w:iCs/>
          <w:spacing w:val="-24"/>
          <w:w w:val="105"/>
        </w:rPr>
        <w:t xml:space="preserve"> </w:t>
      </w:r>
      <w:r>
        <w:rPr>
          <w:i/>
          <w:iCs/>
          <w:w w:val="105"/>
        </w:rPr>
        <w:t>fuqaha,</w:t>
      </w:r>
      <w:r>
        <w:rPr>
          <w:i/>
          <w:iCs/>
          <w:spacing w:val="-24"/>
          <w:w w:val="105"/>
        </w:rPr>
        <w:t xml:space="preserve"> </w:t>
      </w:r>
      <w:r>
        <w:rPr>
          <w:i/>
          <w:iCs/>
          <w:w w:val="105"/>
        </w:rPr>
        <w:t>yaitu</w:t>
      </w:r>
      <w:r>
        <w:rPr>
          <w:i/>
          <w:iCs/>
          <w:spacing w:val="-24"/>
          <w:w w:val="105"/>
        </w:rPr>
        <w:t xml:space="preserve"> </w:t>
      </w:r>
      <w:r>
        <w:rPr>
          <w:i/>
          <w:iCs/>
          <w:w w:val="105"/>
        </w:rPr>
        <w:t>bahwa</w:t>
      </w:r>
      <w:r>
        <w:rPr>
          <w:i/>
          <w:iCs/>
          <w:spacing w:val="-24"/>
          <w:w w:val="105"/>
        </w:rPr>
        <w:t xml:space="preserve"> </w:t>
      </w:r>
      <w:r>
        <w:rPr>
          <w:i/>
          <w:iCs/>
          <w:w w:val="105"/>
        </w:rPr>
        <w:t>haram</w:t>
      </w:r>
      <w:r>
        <w:rPr>
          <w:i/>
          <w:iCs/>
          <w:spacing w:val="-24"/>
          <w:w w:val="105"/>
        </w:rPr>
        <w:t xml:space="preserve"> </w:t>
      </w:r>
      <w:r>
        <w:rPr>
          <w:i/>
          <w:iCs/>
          <w:w w:val="105"/>
        </w:rPr>
        <w:t>hukumnya</w:t>
      </w:r>
      <w:r>
        <w:rPr>
          <w:i/>
          <w:iCs/>
          <w:spacing w:val="-23"/>
          <w:w w:val="105"/>
        </w:rPr>
        <w:t xml:space="preserve"> </w:t>
      </w:r>
      <w:r>
        <w:rPr>
          <w:i/>
          <w:iCs/>
          <w:w w:val="105"/>
        </w:rPr>
        <w:t>melakukan</w:t>
      </w:r>
      <w:r>
        <w:rPr>
          <w:i/>
          <w:iCs/>
          <w:spacing w:val="-24"/>
          <w:w w:val="105"/>
        </w:rPr>
        <w:t xml:space="preserve"> </w:t>
      </w:r>
      <w:r>
        <w:rPr>
          <w:i/>
          <w:iCs/>
          <w:w w:val="105"/>
        </w:rPr>
        <w:t>aborsi setelah</w:t>
      </w:r>
      <w:r>
        <w:rPr>
          <w:i/>
          <w:iCs/>
          <w:spacing w:val="-31"/>
          <w:w w:val="105"/>
        </w:rPr>
        <w:t xml:space="preserve"> </w:t>
      </w:r>
      <w:r>
        <w:rPr>
          <w:i/>
          <w:iCs/>
          <w:w w:val="105"/>
        </w:rPr>
        <w:t>ditiupkannya</w:t>
      </w:r>
      <w:r>
        <w:rPr>
          <w:i/>
          <w:iCs/>
          <w:spacing w:val="-30"/>
          <w:w w:val="105"/>
        </w:rPr>
        <w:t xml:space="preserve"> </w:t>
      </w:r>
      <w:r>
        <w:rPr>
          <w:i/>
          <w:iCs/>
          <w:w w:val="105"/>
        </w:rPr>
        <w:t>ruh</w:t>
      </w:r>
      <w:r>
        <w:rPr>
          <w:i/>
          <w:iCs/>
          <w:spacing w:val="-30"/>
          <w:w w:val="105"/>
        </w:rPr>
        <w:t xml:space="preserve"> </w:t>
      </w:r>
      <w:r>
        <w:rPr>
          <w:i/>
          <w:iCs/>
          <w:w w:val="105"/>
        </w:rPr>
        <w:t>(usia</w:t>
      </w:r>
      <w:r>
        <w:rPr>
          <w:i/>
          <w:iCs/>
          <w:spacing w:val="-30"/>
          <w:w w:val="105"/>
        </w:rPr>
        <w:t xml:space="preserve"> </w:t>
      </w:r>
      <w:r>
        <w:rPr>
          <w:i/>
          <w:iCs/>
          <w:w w:val="105"/>
        </w:rPr>
        <w:t>kehamilan</w:t>
      </w:r>
      <w:r>
        <w:rPr>
          <w:i/>
          <w:iCs/>
          <w:spacing w:val="-30"/>
          <w:w w:val="105"/>
        </w:rPr>
        <w:t xml:space="preserve"> </w:t>
      </w:r>
      <w:r>
        <w:rPr>
          <w:i/>
          <w:iCs/>
          <w:w w:val="105"/>
        </w:rPr>
        <w:t>empat</w:t>
      </w:r>
      <w:r>
        <w:rPr>
          <w:i/>
          <w:iCs/>
          <w:spacing w:val="-30"/>
          <w:w w:val="105"/>
        </w:rPr>
        <w:t xml:space="preserve"> </w:t>
      </w:r>
      <w:r>
        <w:rPr>
          <w:i/>
          <w:iCs/>
          <w:w w:val="105"/>
        </w:rPr>
        <w:t>bulan).</w:t>
      </w:r>
      <w:r>
        <w:rPr>
          <w:i/>
          <w:iCs/>
          <w:spacing w:val="-30"/>
          <w:w w:val="105"/>
        </w:rPr>
        <w:t xml:space="preserve"> </w:t>
      </w:r>
      <w:r>
        <w:rPr>
          <w:i/>
          <w:iCs/>
          <w:spacing w:val="-6"/>
          <w:w w:val="105"/>
        </w:rPr>
        <w:t>Terlepas</w:t>
      </w:r>
      <w:r>
        <w:rPr>
          <w:i/>
          <w:iCs/>
          <w:spacing w:val="-30"/>
          <w:w w:val="105"/>
        </w:rPr>
        <w:t xml:space="preserve"> </w:t>
      </w:r>
      <w:r>
        <w:rPr>
          <w:i/>
          <w:iCs/>
          <w:w w:val="105"/>
        </w:rPr>
        <w:t xml:space="preserve">dari </w:t>
      </w:r>
      <w:r>
        <w:rPr>
          <w:i/>
          <w:iCs/>
          <w:spacing w:val="-3"/>
          <w:w w:val="105"/>
        </w:rPr>
        <w:t>ulama</w:t>
      </w:r>
      <w:r>
        <w:rPr>
          <w:i/>
          <w:iCs/>
          <w:spacing w:val="-29"/>
          <w:w w:val="105"/>
        </w:rPr>
        <w:t xml:space="preserve"> </w:t>
      </w:r>
      <w:r>
        <w:rPr>
          <w:i/>
          <w:iCs/>
          <w:spacing w:val="-3"/>
          <w:w w:val="105"/>
        </w:rPr>
        <w:t>yang</w:t>
      </w:r>
      <w:r>
        <w:rPr>
          <w:i/>
          <w:iCs/>
          <w:spacing w:val="-28"/>
          <w:w w:val="105"/>
        </w:rPr>
        <w:t xml:space="preserve"> </w:t>
      </w:r>
      <w:r>
        <w:rPr>
          <w:i/>
          <w:iCs/>
          <w:spacing w:val="-3"/>
          <w:w w:val="105"/>
        </w:rPr>
        <w:t>membolehkan</w:t>
      </w:r>
      <w:r>
        <w:rPr>
          <w:i/>
          <w:iCs/>
          <w:spacing w:val="-28"/>
          <w:w w:val="105"/>
        </w:rPr>
        <w:t xml:space="preserve"> </w:t>
      </w:r>
      <w:r>
        <w:rPr>
          <w:i/>
          <w:iCs/>
          <w:spacing w:val="-3"/>
          <w:w w:val="105"/>
        </w:rPr>
        <w:t>atau</w:t>
      </w:r>
      <w:r>
        <w:rPr>
          <w:i/>
          <w:iCs/>
          <w:spacing w:val="-28"/>
          <w:w w:val="105"/>
        </w:rPr>
        <w:t xml:space="preserve"> </w:t>
      </w:r>
      <w:r>
        <w:rPr>
          <w:i/>
          <w:iCs/>
          <w:spacing w:val="-3"/>
          <w:w w:val="105"/>
        </w:rPr>
        <w:t>melarang,</w:t>
      </w:r>
      <w:r>
        <w:rPr>
          <w:i/>
          <w:iCs/>
          <w:spacing w:val="-28"/>
          <w:w w:val="105"/>
        </w:rPr>
        <w:t xml:space="preserve"> </w:t>
      </w:r>
      <w:r>
        <w:rPr>
          <w:i/>
          <w:iCs/>
          <w:spacing w:val="-3"/>
          <w:w w:val="105"/>
        </w:rPr>
        <w:t>pada</w:t>
      </w:r>
      <w:r>
        <w:rPr>
          <w:i/>
          <w:iCs/>
          <w:spacing w:val="-28"/>
          <w:w w:val="105"/>
        </w:rPr>
        <w:t xml:space="preserve"> </w:t>
      </w:r>
      <w:r>
        <w:rPr>
          <w:i/>
          <w:iCs/>
          <w:spacing w:val="-3"/>
          <w:w w:val="105"/>
        </w:rPr>
        <w:t>prinsipnya</w:t>
      </w:r>
      <w:r>
        <w:rPr>
          <w:i/>
          <w:iCs/>
          <w:spacing w:val="-28"/>
          <w:w w:val="105"/>
        </w:rPr>
        <w:t xml:space="preserve"> </w:t>
      </w:r>
      <w:r>
        <w:rPr>
          <w:i/>
          <w:iCs/>
          <w:spacing w:val="-3"/>
          <w:w w:val="105"/>
        </w:rPr>
        <w:t xml:space="preserve">pengguguran </w:t>
      </w:r>
      <w:r>
        <w:rPr>
          <w:i/>
          <w:iCs/>
          <w:w w:val="105"/>
        </w:rPr>
        <w:t>kandungan</w:t>
      </w:r>
      <w:r>
        <w:rPr>
          <w:i/>
          <w:iCs/>
          <w:spacing w:val="-17"/>
          <w:w w:val="105"/>
        </w:rPr>
        <w:t xml:space="preserve"> </w:t>
      </w:r>
      <w:r>
        <w:rPr>
          <w:i/>
          <w:iCs/>
          <w:w w:val="105"/>
        </w:rPr>
        <w:t>itu</w:t>
      </w:r>
      <w:r>
        <w:rPr>
          <w:i/>
          <w:iCs/>
          <w:spacing w:val="-16"/>
          <w:w w:val="105"/>
        </w:rPr>
        <w:t xml:space="preserve"> </w:t>
      </w:r>
      <w:r>
        <w:rPr>
          <w:i/>
          <w:iCs/>
          <w:w w:val="105"/>
        </w:rPr>
        <w:t>haram.</w:t>
      </w:r>
      <w:r>
        <w:rPr>
          <w:i/>
          <w:iCs/>
          <w:spacing w:val="-16"/>
          <w:w w:val="105"/>
        </w:rPr>
        <w:t xml:space="preserve"> </w:t>
      </w:r>
      <w:r>
        <w:rPr>
          <w:i/>
          <w:iCs/>
          <w:w w:val="105"/>
        </w:rPr>
        <w:t>Meskipun</w:t>
      </w:r>
      <w:r>
        <w:rPr>
          <w:i/>
          <w:iCs/>
          <w:spacing w:val="-16"/>
          <w:w w:val="105"/>
        </w:rPr>
        <w:t xml:space="preserve"> </w:t>
      </w:r>
      <w:r>
        <w:rPr>
          <w:i/>
          <w:iCs/>
          <w:w w:val="105"/>
        </w:rPr>
        <w:t>keharamannya</w:t>
      </w:r>
      <w:r>
        <w:rPr>
          <w:i/>
          <w:iCs/>
          <w:spacing w:val="-16"/>
          <w:w w:val="105"/>
        </w:rPr>
        <w:t xml:space="preserve"> </w:t>
      </w:r>
      <w:r>
        <w:rPr>
          <w:i/>
          <w:iCs/>
          <w:w w:val="105"/>
        </w:rPr>
        <w:t>bertingkat-tingkat</w:t>
      </w:r>
    </w:p>
    <w:p w:rsidR="00C96AB4" w:rsidRDefault="00C96AB4" w:rsidP="00C96AB4">
      <w:pPr>
        <w:pStyle w:val="BodyText"/>
        <w:kinsoku w:val="0"/>
        <w:overflowPunct w:val="0"/>
        <w:spacing w:before="110"/>
        <w:ind w:left="567" w:right="598"/>
        <w:jc w:val="both"/>
        <w:rPr>
          <w:i/>
          <w:iCs/>
          <w:w w:val="105"/>
        </w:rPr>
        <w:sectPr w:rsidR="00C96AB4">
          <w:headerReference w:type="even" r:id="rId8"/>
          <w:headerReference w:type="default" r:id="rId9"/>
          <w:pgSz w:w="9080" w:h="13610"/>
          <w:pgMar w:top="400" w:right="980" w:bottom="280" w:left="1020" w:header="0" w:footer="0" w:gutter="0"/>
          <w:cols w:space="720"/>
          <w:noEndnote/>
        </w:sectPr>
      </w:pPr>
    </w:p>
    <w:p w:rsidR="00C96AB4" w:rsidRDefault="00C96AB4" w:rsidP="00C96AB4">
      <w:pPr>
        <w:pStyle w:val="BodyText"/>
        <w:kinsoku w:val="0"/>
        <w:overflowPunct w:val="0"/>
        <w:spacing w:before="8"/>
        <w:rPr>
          <w:i/>
          <w:iCs/>
          <w:sz w:val="28"/>
          <w:szCs w:val="28"/>
        </w:rPr>
      </w:pPr>
    </w:p>
    <w:p w:rsidR="00C96AB4" w:rsidRDefault="00C96AB4" w:rsidP="00C96AB4">
      <w:pPr>
        <w:pStyle w:val="BodyText"/>
        <w:kinsoku w:val="0"/>
        <w:overflowPunct w:val="0"/>
        <w:spacing w:before="109"/>
        <w:ind w:left="567" w:right="603"/>
        <w:jc w:val="both"/>
        <w:rPr>
          <w:i/>
          <w:iCs/>
          <w:w w:val="105"/>
        </w:rPr>
      </w:pPr>
      <w:r>
        <w:rPr>
          <w:i/>
          <w:iCs/>
          <w:w w:val="105"/>
        </w:rPr>
        <w:t>sesuai</w:t>
      </w:r>
      <w:r>
        <w:rPr>
          <w:i/>
          <w:iCs/>
          <w:spacing w:val="-28"/>
          <w:w w:val="105"/>
        </w:rPr>
        <w:t xml:space="preserve"> </w:t>
      </w:r>
      <w:r>
        <w:rPr>
          <w:i/>
          <w:iCs/>
          <w:w w:val="105"/>
        </w:rPr>
        <w:t>dengan</w:t>
      </w:r>
      <w:r>
        <w:rPr>
          <w:i/>
          <w:iCs/>
          <w:spacing w:val="-27"/>
          <w:w w:val="105"/>
        </w:rPr>
        <w:t xml:space="preserve"> </w:t>
      </w:r>
      <w:r>
        <w:rPr>
          <w:i/>
          <w:iCs/>
          <w:w w:val="105"/>
        </w:rPr>
        <w:t>perkembangan</w:t>
      </w:r>
      <w:r>
        <w:rPr>
          <w:i/>
          <w:iCs/>
          <w:spacing w:val="-27"/>
          <w:w w:val="105"/>
        </w:rPr>
        <w:t xml:space="preserve"> </w:t>
      </w:r>
      <w:r>
        <w:rPr>
          <w:i/>
          <w:iCs/>
          <w:w w:val="105"/>
        </w:rPr>
        <w:t>kehidupan</w:t>
      </w:r>
      <w:r>
        <w:rPr>
          <w:i/>
          <w:iCs/>
          <w:spacing w:val="-27"/>
          <w:w w:val="105"/>
        </w:rPr>
        <w:t xml:space="preserve"> </w:t>
      </w:r>
      <w:r>
        <w:rPr>
          <w:i/>
          <w:iCs/>
          <w:w w:val="105"/>
        </w:rPr>
        <w:t>janin.</w:t>
      </w:r>
      <w:r>
        <w:rPr>
          <w:i/>
          <w:iCs/>
          <w:spacing w:val="-27"/>
          <w:w w:val="105"/>
        </w:rPr>
        <w:t xml:space="preserve"> </w:t>
      </w:r>
      <w:r>
        <w:rPr>
          <w:i/>
          <w:iCs/>
          <w:spacing w:val="-7"/>
          <w:w w:val="105"/>
        </w:rPr>
        <w:t>Tetapi</w:t>
      </w:r>
      <w:r>
        <w:rPr>
          <w:i/>
          <w:iCs/>
          <w:spacing w:val="-28"/>
          <w:w w:val="105"/>
        </w:rPr>
        <w:t xml:space="preserve"> </w:t>
      </w:r>
      <w:r>
        <w:rPr>
          <w:i/>
          <w:iCs/>
          <w:w w:val="105"/>
        </w:rPr>
        <w:t>untuk</w:t>
      </w:r>
      <w:r>
        <w:rPr>
          <w:i/>
          <w:iCs/>
          <w:spacing w:val="-27"/>
          <w:w w:val="105"/>
        </w:rPr>
        <w:t xml:space="preserve"> </w:t>
      </w:r>
      <w:r>
        <w:rPr>
          <w:i/>
          <w:iCs/>
          <w:w w:val="105"/>
        </w:rPr>
        <w:t>keadaan tertentu</w:t>
      </w:r>
      <w:r>
        <w:rPr>
          <w:i/>
          <w:iCs/>
          <w:spacing w:val="-34"/>
          <w:w w:val="105"/>
        </w:rPr>
        <w:t xml:space="preserve"> </w:t>
      </w:r>
      <w:r>
        <w:rPr>
          <w:i/>
          <w:iCs/>
          <w:w w:val="105"/>
        </w:rPr>
        <w:t>dengan</w:t>
      </w:r>
      <w:r>
        <w:rPr>
          <w:i/>
          <w:iCs/>
          <w:spacing w:val="-33"/>
          <w:w w:val="105"/>
        </w:rPr>
        <w:t xml:space="preserve"> </w:t>
      </w:r>
      <w:r>
        <w:rPr>
          <w:i/>
          <w:iCs/>
          <w:w w:val="105"/>
        </w:rPr>
        <w:t>sejumlah</w:t>
      </w:r>
      <w:r>
        <w:rPr>
          <w:i/>
          <w:iCs/>
          <w:spacing w:val="-33"/>
          <w:w w:val="105"/>
        </w:rPr>
        <w:t xml:space="preserve"> </w:t>
      </w:r>
      <w:r>
        <w:rPr>
          <w:i/>
          <w:iCs/>
          <w:w w:val="105"/>
        </w:rPr>
        <w:t>alasan</w:t>
      </w:r>
      <w:r>
        <w:rPr>
          <w:i/>
          <w:iCs/>
          <w:spacing w:val="-34"/>
          <w:w w:val="105"/>
        </w:rPr>
        <w:t xml:space="preserve"> </w:t>
      </w:r>
      <w:r>
        <w:rPr>
          <w:i/>
          <w:iCs/>
          <w:w w:val="105"/>
        </w:rPr>
        <w:t>tertentu</w:t>
      </w:r>
      <w:r>
        <w:rPr>
          <w:i/>
          <w:iCs/>
          <w:spacing w:val="-33"/>
          <w:w w:val="105"/>
        </w:rPr>
        <w:t xml:space="preserve"> </w:t>
      </w:r>
      <w:r>
        <w:rPr>
          <w:i/>
          <w:iCs/>
          <w:w w:val="105"/>
        </w:rPr>
        <w:t>yang</w:t>
      </w:r>
      <w:r>
        <w:rPr>
          <w:i/>
          <w:iCs/>
          <w:spacing w:val="-33"/>
          <w:w w:val="105"/>
        </w:rPr>
        <w:t xml:space="preserve"> </w:t>
      </w:r>
      <w:r>
        <w:rPr>
          <w:i/>
          <w:iCs/>
          <w:w w:val="105"/>
        </w:rPr>
        <w:t>dibenarkan</w:t>
      </w:r>
      <w:r>
        <w:rPr>
          <w:i/>
          <w:iCs/>
          <w:spacing w:val="-33"/>
          <w:w w:val="105"/>
        </w:rPr>
        <w:t xml:space="preserve"> </w:t>
      </w:r>
      <w:r>
        <w:rPr>
          <w:i/>
          <w:iCs/>
          <w:w w:val="105"/>
        </w:rPr>
        <w:t>secara</w:t>
      </w:r>
      <w:r>
        <w:rPr>
          <w:i/>
          <w:iCs/>
          <w:spacing w:val="-35"/>
          <w:w w:val="105"/>
        </w:rPr>
        <w:t xml:space="preserve"> </w:t>
      </w:r>
      <w:r>
        <w:rPr>
          <w:i/>
          <w:iCs/>
          <w:w w:val="105"/>
        </w:rPr>
        <w:t>medis dan</w:t>
      </w:r>
      <w:r>
        <w:rPr>
          <w:i/>
          <w:iCs/>
          <w:spacing w:val="-8"/>
          <w:w w:val="105"/>
        </w:rPr>
        <w:t xml:space="preserve"> </w:t>
      </w:r>
      <w:r>
        <w:rPr>
          <w:i/>
          <w:iCs/>
          <w:w w:val="105"/>
        </w:rPr>
        <w:t>syar’i,</w:t>
      </w:r>
      <w:r>
        <w:rPr>
          <w:i/>
          <w:iCs/>
          <w:spacing w:val="-7"/>
          <w:w w:val="105"/>
        </w:rPr>
        <w:t xml:space="preserve"> </w:t>
      </w:r>
      <w:r>
        <w:rPr>
          <w:i/>
          <w:iCs/>
          <w:w w:val="105"/>
        </w:rPr>
        <w:t>maka</w:t>
      </w:r>
      <w:r>
        <w:rPr>
          <w:i/>
          <w:iCs/>
          <w:spacing w:val="-8"/>
          <w:w w:val="105"/>
        </w:rPr>
        <w:t xml:space="preserve"> </w:t>
      </w:r>
      <w:r>
        <w:rPr>
          <w:i/>
          <w:iCs/>
          <w:w w:val="105"/>
        </w:rPr>
        <w:t>aborsi</w:t>
      </w:r>
      <w:r>
        <w:rPr>
          <w:i/>
          <w:iCs/>
          <w:spacing w:val="-7"/>
          <w:w w:val="105"/>
        </w:rPr>
        <w:t xml:space="preserve"> </w:t>
      </w:r>
      <w:r>
        <w:rPr>
          <w:i/>
          <w:iCs/>
          <w:w w:val="105"/>
        </w:rPr>
        <w:t>dapat</w:t>
      </w:r>
      <w:r>
        <w:rPr>
          <w:i/>
          <w:iCs/>
          <w:spacing w:val="-8"/>
          <w:w w:val="105"/>
        </w:rPr>
        <w:t xml:space="preserve"> </w:t>
      </w:r>
      <w:r>
        <w:rPr>
          <w:i/>
          <w:iCs/>
          <w:w w:val="105"/>
        </w:rPr>
        <w:t>dilakukan.</w:t>
      </w:r>
      <w:r>
        <w:rPr>
          <w:i/>
          <w:iCs/>
          <w:spacing w:val="-7"/>
          <w:w w:val="105"/>
        </w:rPr>
        <w:t xml:space="preserve"> </w:t>
      </w:r>
      <w:r>
        <w:rPr>
          <w:i/>
          <w:iCs/>
          <w:w w:val="105"/>
        </w:rPr>
        <w:t>Bagaimana</w:t>
      </w:r>
      <w:r>
        <w:rPr>
          <w:i/>
          <w:iCs/>
          <w:spacing w:val="-7"/>
          <w:w w:val="105"/>
        </w:rPr>
        <w:t xml:space="preserve"> </w:t>
      </w:r>
      <w:r>
        <w:rPr>
          <w:i/>
          <w:iCs/>
          <w:w w:val="105"/>
        </w:rPr>
        <w:t>dengan</w:t>
      </w:r>
      <w:r>
        <w:rPr>
          <w:i/>
          <w:iCs/>
          <w:spacing w:val="-8"/>
          <w:w w:val="105"/>
        </w:rPr>
        <w:t xml:space="preserve"> </w:t>
      </w:r>
      <w:r>
        <w:rPr>
          <w:i/>
          <w:iCs/>
          <w:w w:val="105"/>
        </w:rPr>
        <w:t>janin yang cacat, apakah kondisi tersebut dapat dijadikan alasan medis untuk</w:t>
      </w:r>
      <w:r>
        <w:rPr>
          <w:i/>
          <w:iCs/>
          <w:spacing w:val="-41"/>
          <w:w w:val="105"/>
        </w:rPr>
        <w:t xml:space="preserve"> </w:t>
      </w:r>
      <w:r>
        <w:rPr>
          <w:i/>
          <w:iCs/>
          <w:w w:val="105"/>
        </w:rPr>
        <w:t>melakukan</w:t>
      </w:r>
      <w:r>
        <w:rPr>
          <w:i/>
          <w:iCs/>
          <w:spacing w:val="-41"/>
          <w:w w:val="105"/>
        </w:rPr>
        <w:t xml:space="preserve"> </w:t>
      </w:r>
      <w:r>
        <w:rPr>
          <w:i/>
          <w:iCs/>
          <w:w w:val="105"/>
        </w:rPr>
        <w:t>aborsi?.Kemajuan</w:t>
      </w:r>
      <w:r>
        <w:rPr>
          <w:i/>
          <w:iCs/>
          <w:spacing w:val="-41"/>
          <w:w w:val="105"/>
        </w:rPr>
        <w:t xml:space="preserve"> </w:t>
      </w:r>
      <w:r>
        <w:rPr>
          <w:i/>
          <w:iCs/>
          <w:w w:val="105"/>
        </w:rPr>
        <w:t>ilmu</w:t>
      </w:r>
      <w:r>
        <w:rPr>
          <w:i/>
          <w:iCs/>
          <w:spacing w:val="-41"/>
          <w:w w:val="105"/>
        </w:rPr>
        <w:t xml:space="preserve"> </w:t>
      </w:r>
      <w:r>
        <w:rPr>
          <w:i/>
          <w:iCs/>
          <w:w w:val="105"/>
        </w:rPr>
        <w:t>kedokteran</w:t>
      </w:r>
      <w:r>
        <w:rPr>
          <w:i/>
          <w:iCs/>
          <w:spacing w:val="-41"/>
          <w:w w:val="105"/>
        </w:rPr>
        <w:t xml:space="preserve"> </w:t>
      </w:r>
      <w:r>
        <w:rPr>
          <w:i/>
          <w:iCs/>
          <w:w w:val="105"/>
        </w:rPr>
        <w:t>sekarang</w:t>
      </w:r>
      <w:r>
        <w:rPr>
          <w:i/>
          <w:iCs/>
          <w:spacing w:val="-41"/>
          <w:w w:val="105"/>
        </w:rPr>
        <w:t xml:space="preserve"> </w:t>
      </w:r>
      <w:r>
        <w:rPr>
          <w:i/>
          <w:iCs/>
          <w:w w:val="105"/>
        </w:rPr>
        <w:t>tidak diragukan,</w:t>
      </w:r>
      <w:r>
        <w:rPr>
          <w:i/>
          <w:iCs/>
          <w:spacing w:val="-28"/>
          <w:w w:val="105"/>
        </w:rPr>
        <w:t xml:space="preserve"> </w:t>
      </w:r>
      <w:r>
        <w:rPr>
          <w:i/>
          <w:iCs/>
          <w:w w:val="105"/>
        </w:rPr>
        <w:t>namun</w:t>
      </w:r>
      <w:r>
        <w:rPr>
          <w:i/>
          <w:iCs/>
          <w:spacing w:val="-27"/>
          <w:w w:val="105"/>
        </w:rPr>
        <w:t xml:space="preserve"> </w:t>
      </w:r>
      <w:r>
        <w:rPr>
          <w:i/>
          <w:iCs/>
          <w:w w:val="105"/>
        </w:rPr>
        <w:t>demikian,</w:t>
      </w:r>
      <w:r>
        <w:rPr>
          <w:i/>
          <w:iCs/>
          <w:spacing w:val="-27"/>
          <w:w w:val="105"/>
        </w:rPr>
        <w:t xml:space="preserve"> </w:t>
      </w:r>
      <w:r>
        <w:rPr>
          <w:i/>
          <w:iCs/>
          <w:w w:val="105"/>
        </w:rPr>
        <w:t>tidaklah</w:t>
      </w:r>
      <w:r>
        <w:rPr>
          <w:i/>
          <w:iCs/>
          <w:spacing w:val="-27"/>
          <w:w w:val="105"/>
        </w:rPr>
        <w:t xml:space="preserve"> </w:t>
      </w:r>
      <w:r>
        <w:rPr>
          <w:i/>
          <w:iCs/>
          <w:w w:val="105"/>
        </w:rPr>
        <w:t>dipandang</w:t>
      </w:r>
      <w:r>
        <w:rPr>
          <w:i/>
          <w:iCs/>
          <w:spacing w:val="-27"/>
          <w:w w:val="105"/>
        </w:rPr>
        <w:t xml:space="preserve"> </w:t>
      </w:r>
      <w:r>
        <w:rPr>
          <w:i/>
          <w:iCs/>
          <w:w w:val="105"/>
        </w:rPr>
        <w:t>akurat</w:t>
      </w:r>
      <w:r>
        <w:rPr>
          <w:i/>
          <w:iCs/>
          <w:spacing w:val="-28"/>
          <w:w w:val="105"/>
        </w:rPr>
        <w:t xml:space="preserve"> </w:t>
      </w:r>
      <w:r>
        <w:rPr>
          <w:i/>
          <w:iCs/>
          <w:w w:val="105"/>
        </w:rPr>
        <w:t>jika</w:t>
      </w:r>
      <w:r>
        <w:rPr>
          <w:i/>
          <w:iCs/>
          <w:spacing w:val="-27"/>
          <w:w w:val="105"/>
        </w:rPr>
        <w:t xml:space="preserve"> </w:t>
      </w:r>
      <w:r>
        <w:rPr>
          <w:i/>
          <w:iCs/>
          <w:w w:val="105"/>
        </w:rPr>
        <w:t>dokter membuat dugaan bahwa setelah lahir nanti si janin (anak) akan mengalami cacat—seperti buta, tuli, bisu—dianggap sebagai sebab yang</w:t>
      </w:r>
      <w:r>
        <w:rPr>
          <w:i/>
          <w:iCs/>
          <w:spacing w:val="-35"/>
          <w:w w:val="105"/>
        </w:rPr>
        <w:t xml:space="preserve"> </w:t>
      </w:r>
      <w:r>
        <w:rPr>
          <w:i/>
          <w:iCs/>
          <w:w w:val="105"/>
        </w:rPr>
        <w:t>memperbolehkan</w:t>
      </w:r>
      <w:r>
        <w:rPr>
          <w:i/>
          <w:iCs/>
          <w:spacing w:val="-35"/>
          <w:w w:val="105"/>
        </w:rPr>
        <w:t xml:space="preserve"> </w:t>
      </w:r>
      <w:r>
        <w:rPr>
          <w:i/>
          <w:iCs/>
          <w:w w:val="105"/>
        </w:rPr>
        <w:t>digugurkannya</w:t>
      </w:r>
      <w:r>
        <w:rPr>
          <w:i/>
          <w:iCs/>
          <w:spacing w:val="-35"/>
          <w:w w:val="105"/>
        </w:rPr>
        <w:t xml:space="preserve"> </w:t>
      </w:r>
      <w:r>
        <w:rPr>
          <w:i/>
          <w:iCs/>
          <w:w w:val="105"/>
        </w:rPr>
        <w:t>kandungan.</w:t>
      </w:r>
      <w:r>
        <w:rPr>
          <w:i/>
          <w:iCs/>
          <w:spacing w:val="-34"/>
          <w:w w:val="105"/>
        </w:rPr>
        <w:t xml:space="preserve"> </w:t>
      </w:r>
      <w:r>
        <w:rPr>
          <w:i/>
          <w:iCs/>
          <w:w w:val="105"/>
        </w:rPr>
        <w:t>Dalam</w:t>
      </w:r>
      <w:r>
        <w:rPr>
          <w:i/>
          <w:iCs/>
          <w:spacing w:val="-35"/>
          <w:w w:val="105"/>
        </w:rPr>
        <w:t xml:space="preserve"> </w:t>
      </w:r>
      <w:r>
        <w:rPr>
          <w:i/>
          <w:iCs/>
          <w:w w:val="105"/>
        </w:rPr>
        <w:t>kenyataan banyak</w:t>
      </w:r>
      <w:r>
        <w:rPr>
          <w:i/>
          <w:iCs/>
          <w:spacing w:val="-17"/>
          <w:w w:val="105"/>
        </w:rPr>
        <w:t xml:space="preserve"> </w:t>
      </w:r>
      <w:r>
        <w:rPr>
          <w:i/>
          <w:iCs/>
          <w:w w:val="105"/>
        </w:rPr>
        <w:t>yang</w:t>
      </w:r>
      <w:r>
        <w:rPr>
          <w:i/>
          <w:iCs/>
          <w:spacing w:val="-17"/>
          <w:w w:val="105"/>
        </w:rPr>
        <w:t xml:space="preserve"> </w:t>
      </w:r>
      <w:r>
        <w:rPr>
          <w:i/>
          <w:iCs/>
          <w:w w:val="105"/>
        </w:rPr>
        <w:t>mengenal</w:t>
      </w:r>
      <w:r>
        <w:rPr>
          <w:i/>
          <w:iCs/>
          <w:spacing w:val="-17"/>
          <w:w w:val="105"/>
        </w:rPr>
        <w:t xml:space="preserve"> </w:t>
      </w:r>
      <w:r>
        <w:rPr>
          <w:i/>
          <w:iCs/>
          <w:w w:val="105"/>
        </w:rPr>
        <w:t>kelebihan</w:t>
      </w:r>
      <w:r>
        <w:rPr>
          <w:i/>
          <w:iCs/>
          <w:spacing w:val="-16"/>
          <w:w w:val="105"/>
        </w:rPr>
        <w:t xml:space="preserve"> </w:t>
      </w:r>
      <w:r>
        <w:rPr>
          <w:i/>
          <w:iCs/>
          <w:w w:val="105"/>
        </w:rPr>
        <w:t>para</w:t>
      </w:r>
      <w:r>
        <w:rPr>
          <w:i/>
          <w:iCs/>
          <w:spacing w:val="-17"/>
          <w:w w:val="105"/>
        </w:rPr>
        <w:t xml:space="preserve"> </w:t>
      </w:r>
      <w:r>
        <w:rPr>
          <w:i/>
          <w:iCs/>
          <w:w w:val="105"/>
        </w:rPr>
        <w:t>penyandang</w:t>
      </w:r>
      <w:r>
        <w:rPr>
          <w:i/>
          <w:iCs/>
          <w:spacing w:val="-17"/>
          <w:w w:val="105"/>
        </w:rPr>
        <w:t xml:space="preserve"> </w:t>
      </w:r>
      <w:r>
        <w:rPr>
          <w:i/>
          <w:iCs/>
          <w:w w:val="105"/>
        </w:rPr>
        <w:t>cacat</w:t>
      </w:r>
      <w:r>
        <w:rPr>
          <w:i/>
          <w:iCs/>
          <w:spacing w:val="-17"/>
          <w:w w:val="105"/>
        </w:rPr>
        <w:t xml:space="preserve"> </w:t>
      </w:r>
      <w:r>
        <w:rPr>
          <w:i/>
          <w:iCs/>
          <w:w w:val="105"/>
        </w:rPr>
        <w:t>ini.</w:t>
      </w:r>
      <w:r>
        <w:rPr>
          <w:i/>
          <w:iCs/>
          <w:spacing w:val="-16"/>
          <w:w w:val="105"/>
        </w:rPr>
        <w:t xml:space="preserve"> </w:t>
      </w:r>
      <w:r>
        <w:rPr>
          <w:i/>
          <w:iCs/>
          <w:w w:val="105"/>
        </w:rPr>
        <w:t>Namun demikian,</w:t>
      </w:r>
      <w:r>
        <w:rPr>
          <w:i/>
          <w:iCs/>
          <w:spacing w:val="-22"/>
          <w:w w:val="105"/>
        </w:rPr>
        <w:t xml:space="preserve"> </w:t>
      </w:r>
      <w:r>
        <w:rPr>
          <w:i/>
          <w:iCs/>
          <w:w w:val="105"/>
        </w:rPr>
        <w:t>pada</w:t>
      </w:r>
      <w:r>
        <w:rPr>
          <w:i/>
          <w:iCs/>
          <w:spacing w:val="-22"/>
          <w:w w:val="105"/>
        </w:rPr>
        <w:t xml:space="preserve"> </w:t>
      </w:r>
      <w:r>
        <w:rPr>
          <w:i/>
          <w:iCs/>
          <w:w w:val="105"/>
        </w:rPr>
        <w:t>fase</w:t>
      </w:r>
      <w:r>
        <w:rPr>
          <w:i/>
          <w:iCs/>
          <w:spacing w:val="-22"/>
          <w:w w:val="105"/>
        </w:rPr>
        <w:t xml:space="preserve"> </w:t>
      </w:r>
      <w:r>
        <w:rPr>
          <w:i/>
          <w:iCs/>
          <w:w w:val="105"/>
        </w:rPr>
        <w:t>40</w:t>
      </w:r>
      <w:r>
        <w:rPr>
          <w:i/>
          <w:iCs/>
          <w:spacing w:val="-22"/>
          <w:w w:val="105"/>
        </w:rPr>
        <w:t xml:space="preserve"> </w:t>
      </w:r>
      <w:r>
        <w:rPr>
          <w:i/>
          <w:iCs/>
          <w:w w:val="105"/>
        </w:rPr>
        <w:t>hari</w:t>
      </w:r>
      <w:r>
        <w:rPr>
          <w:i/>
          <w:iCs/>
          <w:spacing w:val="-22"/>
          <w:w w:val="105"/>
        </w:rPr>
        <w:t xml:space="preserve"> </w:t>
      </w:r>
      <w:r>
        <w:rPr>
          <w:i/>
          <w:iCs/>
          <w:w w:val="105"/>
        </w:rPr>
        <w:t>pertama,</w:t>
      </w:r>
      <w:r>
        <w:rPr>
          <w:i/>
          <w:iCs/>
          <w:spacing w:val="-22"/>
          <w:w w:val="105"/>
        </w:rPr>
        <w:t xml:space="preserve"> </w:t>
      </w:r>
      <w:r>
        <w:rPr>
          <w:i/>
          <w:iCs/>
          <w:w w:val="105"/>
        </w:rPr>
        <w:t>boleh</w:t>
      </w:r>
      <w:r>
        <w:rPr>
          <w:i/>
          <w:iCs/>
          <w:spacing w:val="-22"/>
          <w:w w:val="105"/>
        </w:rPr>
        <w:t xml:space="preserve"> </w:t>
      </w:r>
      <w:r>
        <w:rPr>
          <w:i/>
          <w:iCs/>
          <w:w w:val="105"/>
        </w:rPr>
        <w:t>digugurkan</w:t>
      </w:r>
      <w:r>
        <w:rPr>
          <w:i/>
          <w:iCs/>
          <w:spacing w:val="-22"/>
          <w:w w:val="105"/>
        </w:rPr>
        <w:t xml:space="preserve"> </w:t>
      </w:r>
      <w:r>
        <w:rPr>
          <w:i/>
          <w:iCs/>
          <w:w w:val="105"/>
        </w:rPr>
        <w:t>jika</w:t>
      </w:r>
      <w:r>
        <w:rPr>
          <w:i/>
          <w:iCs/>
          <w:spacing w:val="-21"/>
          <w:w w:val="105"/>
        </w:rPr>
        <w:t xml:space="preserve"> </w:t>
      </w:r>
      <w:r>
        <w:rPr>
          <w:i/>
          <w:iCs/>
          <w:w w:val="105"/>
        </w:rPr>
        <w:t>terdapat maslahat yang mendesak secara syari’at, atau untuk menghindari bahaya yang pasti terjadi. Di antaranya adalah jika janin ini dibiarkan</w:t>
      </w:r>
      <w:r>
        <w:rPr>
          <w:i/>
          <w:iCs/>
          <w:spacing w:val="-29"/>
          <w:w w:val="105"/>
        </w:rPr>
        <w:t xml:space="preserve"> </w:t>
      </w:r>
      <w:r>
        <w:rPr>
          <w:i/>
          <w:iCs/>
          <w:w w:val="105"/>
        </w:rPr>
        <w:t>hidup,</w:t>
      </w:r>
      <w:r>
        <w:rPr>
          <w:i/>
          <w:iCs/>
          <w:spacing w:val="-29"/>
          <w:w w:val="105"/>
        </w:rPr>
        <w:t xml:space="preserve"> </w:t>
      </w:r>
      <w:r>
        <w:rPr>
          <w:i/>
          <w:iCs/>
          <w:w w:val="105"/>
        </w:rPr>
        <w:t>akan</w:t>
      </w:r>
      <w:r>
        <w:rPr>
          <w:i/>
          <w:iCs/>
          <w:spacing w:val="-29"/>
          <w:w w:val="105"/>
        </w:rPr>
        <w:t xml:space="preserve"> </w:t>
      </w:r>
      <w:r>
        <w:rPr>
          <w:i/>
          <w:iCs/>
          <w:w w:val="105"/>
        </w:rPr>
        <w:t>cacat</w:t>
      </w:r>
      <w:r>
        <w:rPr>
          <w:i/>
          <w:iCs/>
          <w:spacing w:val="-29"/>
          <w:w w:val="105"/>
        </w:rPr>
        <w:t xml:space="preserve"> </w:t>
      </w:r>
      <w:r>
        <w:rPr>
          <w:i/>
          <w:iCs/>
          <w:w w:val="105"/>
        </w:rPr>
        <w:t>secara</w:t>
      </w:r>
      <w:r>
        <w:rPr>
          <w:i/>
          <w:iCs/>
          <w:spacing w:val="-29"/>
          <w:w w:val="105"/>
        </w:rPr>
        <w:t xml:space="preserve"> </w:t>
      </w:r>
      <w:r>
        <w:rPr>
          <w:i/>
          <w:iCs/>
          <w:w w:val="105"/>
        </w:rPr>
        <w:t>fisik</w:t>
      </w:r>
      <w:r>
        <w:rPr>
          <w:i/>
          <w:iCs/>
          <w:spacing w:val="-29"/>
          <w:w w:val="105"/>
        </w:rPr>
        <w:t xml:space="preserve"> </w:t>
      </w:r>
      <w:r>
        <w:rPr>
          <w:i/>
          <w:iCs/>
          <w:w w:val="105"/>
        </w:rPr>
        <w:t>dan</w:t>
      </w:r>
      <w:r>
        <w:rPr>
          <w:i/>
          <w:iCs/>
          <w:spacing w:val="-29"/>
          <w:w w:val="105"/>
        </w:rPr>
        <w:t xml:space="preserve"> </w:t>
      </w:r>
      <w:r>
        <w:rPr>
          <w:i/>
          <w:iCs/>
          <w:w w:val="105"/>
        </w:rPr>
        <w:t>membahayakan</w:t>
      </w:r>
      <w:r>
        <w:rPr>
          <w:i/>
          <w:iCs/>
          <w:spacing w:val="-29"/>
          <w:w w:val="105"/>
        </w:rPr>
        <w:t xml:space="preserve"> </w:t>
      </w:r>
      <w:r>
        <w:rPr>
          <w:i/>
          <w:iCs/>
          <w:w w:val="105"/>
        </w:rPr>
        <w:t>dirinya.</w:t>
      </w:r>
    </w:p>
    <w:p w:rsidR="00C96AB4" w:rsidRDefault="00C96AB4" w:rsidP="00C96AB4">
      <w:pPr>
        <w:pStyle w:val="BodyText"/>
        <w:kinsoku w:val="0"/>
        <w:overflowPunct w:val="0"/>
        <w:spacing w:before="95"/>
        <w:ind w:left="567"/>
        <w:jc w:val="both"/>
      </w:pPr>
      <w:r>
        <w:rPr>
          <w:b/>
          <w:bCs/>
        </w:rPr>
        <w:t xml:space="preserve">Kata Kunci: </w:t>
      </w:r>
      <w:r>
        <w:t>Hukum Islam, Aborsi, dan Janin Cacat.</w:t>
      </w:r>
    </w:p>
    <w:p w:rsidR="00C96AB4" w:rsidRDefault="00C96AB4" w:rsidP="00C96AB4">
      <w:pPr>
        <w:pStyle w:val="BodyText"/>
        <w:kinsoku w:val="0"/>
        <w:overflowPunct w:val="0"/>
        <w:rPr>
          <w:sz w:val="28"/>
          <w:szCs w:val="28"/>
        </w:rPr>
      </w:pPr>
    </w:p>
    <w:p w:rsidR="00C96AB4" w:rsidRDefault="00C96AB4" w:rsidP="00C96AB4">
      <w:pPr>
        <w:pStyle w:val="Heading2"/>
        <w:numPr>
          <w:ilvl w:val="0"/>
          <w:numId w:val="8"/>
        </w:numPr>
        <w:tabs>
          <w:tab w:val="left" w:pos="410"/>
        </w:tabs>
        <w:kinsoku w:val="0"/>
        <w:overflowPunct w:val="0"/>
        <w:spacing w:before="161"/>
        <w:ind w:hanging="297"/>
      </w:pPr>
      <w:r>
        <w:t>Pendahuluan</w:t>
      </w:r>
    </w:p>
    <w:p w:rsidR="00C96AB4" w:rsidRDefault="00C96AB4" w:rsidP="00C96AB4">
      <w:pPr>
        <w:pStyle w:val="BodyText"/>
        <w:kinsoku w:val="0"/>
        <w:overflowPunct w:val="0"/>
        <w:spacing w:before="129" w:line="256" w:lineRule="auto"/>
        <w:ind w:left="113" w:right="152"/>
        <w:jc w:val="both"/>
        <w:rPr>
          <w:position w:val="8"/>
          <w:sz w:val="14"/>
          <w:szCs w:val="14"/>
        </w:rPr>
      </w:pPr>
      <w:r>
        <w:t>Kehidupan</w:t>
      </w:r>
      <w:r>
        <w:rPr>
          <w:spacing w:val="-24"/>
        </w:rPr>
        <w:t xml:space="preserve"> </w:t>
      </w:r>
      <w:r>
        <w:t>manusia</w:t>
      </w:r>
      <w:r>
        <w:rPr>
          <w:spacing w:val="-24"/>
        </w:rPr>
        <w:t xml:space="preserve"> </w:t>
      </w:r>
      <w:r>
        <w:t>dimulai</w:t>
      </w:r>
      <w:r>
        <w:rPr>
          <w:spacing w:val="-24"/>
        </w:rPr>
        <w:t xml:space="preserve"> </w:t>
      </w:r>
      <w:r>
        <w:t>saat</w:t>
      </w:r>
      <w:r>
        <w:rPr>
          <w:spacing w:val="-24"/>
        </w:rPr>
        <w:t xml:space="preserve"> </w:t>
      </w:r>
      <w:r>
        <w:t>setelah</w:t>
      </w:r>
      <w:r>
        <w:rPr>
          <w:spacing w:val="-24"/>
        </w:rPr>
        <w:t xml:space="preserve"> </w:t>
      </w:r>
      <w:r>
        <w:t>pembuahan</w:t>
      </w:r>
      <w:r>
        <w:rPr>
          <w:spacing w:val="-24"/>
        </w:rPr>
        <w:t xml:space="preserve"> </w:t>
      </w:r>
      <w:r>
        <w:t>terjadi.</w:t>
      </w:r>
      <w:r>
        <w:rPr>
          <w:spacing w:val="-24"/>
        </w:rPr>
        <w:t xml:space="preserve"> </w:t>
      </w:r>
      <w:r>
        <w:t>Jika</w:t>
      </w:r>
      <w:r>
        <w:rPr>
          <w:spacing w:val="-23"/>
        </w:rPr>
        <w:t xml:space="preserve"> </w:t>
      </w:r>
      <w:r>
        <w:t xml:space="preserve">dengan sadar dan dengan segala cara seseorang mengakhiri hidup manusia   tak berdosa, berarti telah melakukan suatu perbuatan tak bermoral  dan asosial. </w:t>
      </w:r>
      <w:r>
        <w:rPr>
          <w:spacing w:val="-3"/>
        </w:rPr>
        <w:t xml:space="preserve">Tidak </w:t>
      </w:r>
      <w:r>
        <w:t xml:space="preserve">semestinya membiarkan penghentian nyawa hidup siapapun, jika itu terjadi hidup sebagai manusia menjadi tidak berharga lagi. Sekarang ini, praktik aborsi semakin merajalela, bukan hanya pada kalangan masyarakat, mahasiswa, dan pelajar pun melakukan praktik aborsi. Sebagaimana dahulu pernah diberitakan di media massa, kasus ditemukannya dua belas bayi di sekitar jalan tol di daerah </w:t>
      </w:r>
      <w:r>
        <w:rPr>
          <w:spacing w:val="-5"/>
        </w:rPr>
        <w:t xml:space="preserve">Warakas, </w:t>
      </w:r>
      <w:r>
        <w:t>menyebarnya</w:t>
      </w:r>
      <w:r>
        <w:rPr>
          <w:spacing w:val="-14"/>
        </w:rPr>
        <w:t xml:space="preserve"> </w:t>
      </w:r>
      <w:r>
        <w:t>video</w:t>
      </w:r>
      <w:r>
        <w:rPr>
          <w:spacing w:val="-14"/>
        </w:rPr>
        <w:t xml:space="preserve"> </w:t>
      </w:r>
      <w:r>
        <w:t>aborsi</w:t>
      </w:r>
      <w:r>
        <w:rPr>
          <w:spacing w:val="-13"/>
        </w:rPr>
        <w:t xml:space="preserve"> </w:t>
      </w:r>
      <w:r>
        <w:t>siswi</w:t>
      </w:r>
      <w:r>
        <w:rPr>
          <w:spacing w:val="-14"/>
        </w:rPr>
        <w:t xml:space="preserve"> </w:t>
      </w:r>
      <w:r>
        <w:t>SMU</w:t>
      </w:r>
      <w:r>
        <w:rPr>
          <w:spacing w:val="-14"/>
        </w:rPr>
        <w:t xml:space="preserve"> </w:t>
      </w:r>
      <w:r>
        <w:t>dan</w:t>
      </w:r>
      <w:r>
        <w:rPr>
          <w:spacing w:val="-13"/>
        </w:rPr>
        <w:t xml:space="preserve"> </w:t>
      </w:r>
      <w:r>
        <w:t>terbongkarnya</w:t>
      </w:r>
      <w:r>
        <w:rPr>
          <w:spacing w:val="-14"/>
        </w:rPr>
        <w:t xml:space="preserve"> </w:t>
      </w:r>
      <w:r>
        <w:t>praktik</w:t>
      </w:r>
      <w:r>
        <w:rPr>
          <w:spacing w:val="-13"/>
        </w:rPr>
        <w:t xml:space="preserve"> </w:t>
      </w:r>
      <w:r>
        <w:t>aborsi di salah satu klinik di kawasan Percetakan Negara Jakarta</w:t>
      </w:r>
      <w:r>
        <w:rPr>
          <w:spacing w:val="-2"/>
        </w:rPr>
        <w:t xml:space="preserve"> </w:t>
      </w:r>
      <w:r>
        <w:t>Pusat.</w:t>
      </w:r>
      <w:r>
        <w:rPr>
          <w:position w:val="8"/>
          <w:sz w:val="14"/>
          <w:szCs w:val="14"/>
        </w:rPr>
        <w:t>1</w:t>
      </w:r>
    </w:p>
    <w:p w:rsidR="00C96AB4" w:rsidRDefault="00C96AB4" w:rsidP="00C96AB4">
      <w:pPr>
        <w:pStyle w:val="BodyText"/>
        <w:kinsoku w:val="0"/>
        <w:overflowPunct w:val="0"/>
        <w:spacing w:line="256" w:lineRule="auto"/>
        <w:ind w:left="113" w:right="149" w:firstLine="453"/>
        <w:jc w:val="both"/>
      </w:pPr>
      <w:r>
        <w:rPr>
          <w:noProof/>
        </w:rPr>
        <mc:AlternateContent>
          <mc:Choice Requires="wps">
            <w:drawing>
              <wp:anchor distT="0" distB="0" distL="0" distR="0" simplePos="0" relativeHeight="251661312" behindDoc="0" locked="0" layoutInCell="0" allowOverlap="1">
                <wp:simplePos x="0" y="0"/>
                <wp:positionH relativeFrom="page">
                  <wp:posOffset>719455</wp:posOffset>
                </wp:positionH>
                <wp:positionV relativeFrom="paragraph">
                  <wp:posOffset>1200150</wp:posOffset>
                </wp:positionV>
                <wp:extent cx="1080135" cy="12700"/>
                <wp:effectExtent l="5080" t="11430" r="10160" b="0"/>
                <wp:wrapTopAndBottom/>
                <wp:docPr id="161" name="Freeform: 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0"/>
                        </a:xfrm>
                        <a:custGeom>
                          <a:avLst/>
                          <a:gdLst>
                            <a:gd name="T0" fmla="*/ 0 w 1701"/>
                            <a:gd name="T1" fmla="*/ 0 h 20"/>
                            <a:gd name="T2" fmla="*/ 1700 w 1701"/>
                            <a:gd name="T3" fmla="*/ 0 h 20"/>
                          </a:gdLst>
                          <a:ahLst/>
                          <a:cxnLst>
                            <a:cxn ang="0">
                              <a:pos x="T0" y="T1"/>
                            </a:cxn>
                            <a:cxn ang="0">
                              <a:pos x="T2" y="T3"/>
                            </a:cxn>
                          </a:cxnLst>
                          <a:rect l="0" t="0" r="r" b="b"/>
                          <a:pathLst>
                            <a:path w="1701" h="20">
                              <a:moveTo>
                                <a:pt x="0" y="0"/>
                              </a:moveTo>
                              <a:lnTo>
                                <a:pt x="17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4F1A2A2" id="Freeform: Shape 161"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94.5pt,141.65pt,94.5pt" coordsize="17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" o:allowincell="f" filled="f" strokeweight=".5pt">
                <v:path arrowok="t" o:connecttype="custom" o:connectlocs="0,0;1079500,0" o:connectangles="0,0"/>
                <w10:wrap type="topAndBottom" anchorx="page"/>
              </v:polyline>
            </w:pict>
          </mc:Fallback>
        </mc:AlternateContent>
      </w:r>
      <w:r>
        <w:t xml:space="preserve">Data menyebutkan satu juta wanita Indonesia melakukan aborsi setiap tahunnya. Dari jumlah tersebut sekitar 50% berstatus belum menikah, 10%-21% di antaranya dilakukan remaja, 8%-10% kegagalan </w:t>
      </w:r>
      <w:r>
        <w:rPr>
          <w:spacing w:val="3"/>
        </w:rPr>
        <w:t xml:space="preserve">KB, dan </w:t>
      </w:r>
      <w:r>
        <w:rPr>
          <w:spacing w:val="4"/>
        </w:rPr>
        <w:t xml:space="preserve">2%-3% kehamilan </w:t>
      </w:r>
      <w:r>
        <w:rPr>
          <w:spacing w:val="3"/>
        </w:rPr>
        <w:t xml:space="preserve">yang </w:t>
      </w:r>
      <w:r>
        <w:rPr>
          <w:spacing w:val="4"/>
        </w:rPr>
        <w:t xml:space="preserve">tidak diinginkan </w:t>
      </w:r>
      <w:r>
        <w:rPr>
          <w:spacing w:val="3"/>
        </w:rPr>
        <w:t xml:space="preserve">oleh </w:t>
      </w:r>
      <w:r>
        <w:rPr>
          <w:spacing w:val="5"/>
        </w:rPr>
        <w:t xml:space="preserve">pasangan </w:t>
      </w:r>
      <w:r>
        <w:t>menikah. Kenyataan ini menunjukkan tingginya kebutuhan terhadap praktek</w:t>
      </w:r>
      <w:r>
        <w:rPr>
          <w:spacing w:val="-14"/>
        </w:rPr>
        <w:t xml:space="preserve"> </w:t>
      </w:r>
      <w:r>
        <w:t>aborsi</w:t>
      </w:r>
      <w:r>
        <w:rPr>
          <w:spacing w:val="-13"/>
        </w:rPr>
        <w:t xml:space="preserve"> </w:t>
      </w:r>
      <w:r>
        <w:t>dan</w:t>
      </w:r>
      <w:r>
        <w:rPr>
          <w:spacing w:val="-13"/>
        </w:rPr>
        <w:t xml:space="preserve"> </w:t>
      </w:r>
      <w:r>
        <w:t>beragamnya</w:t>
      </w:r>
      <w:r>
        <w:rPr>
          <w:spacing w:val="-13"/>
        </w:rPr>
        <w:t xml:space="preserve"> </w:t>
      </w:r>
      <w:r>
        <w:t>faktor</w:t>
      </w:r>
      <w:r>
        <w:rPr>
          <w:spacing w:val="-13"/>
        </w:rPr>
        <w:t xml:space="preserve"> </w:t>
      </w:r>
      <w:r>
        <w:t>penyebab</w:t>
      </w:r>
      <w:r>
        <w:rPr>
          <w:spacing w:val="-13"/>
        </w:rPr>
        <w:t xml:space="preserve"> </w:t>
      </w:r>
      <w:r>
        <w:t>aborsi.</w:t>
      </w:r>
      <w:r>
        <w:rPr>
          <w:position w:val="8"/>
          <w:sz w:val="14"/>
          <w:szCs w:val="14"/>
        </w:rPr>
        <w:t>2</w:t>
      </w:r>
      <w:r>
        <w:rPr>
          <w:spacing w:val="15"/>
          <w:position w:val="8"/>
          <w:sz w:val="14"/>
          <w:szCs w:val="14"/>
        </w:rPr>
        <w:t xml:space="preserve"> </w:t>
      </w:r>
      <w:r>
        <w:t>Di</w:t>
      </w:r>
      <w:r>
        <w:rPr>
          <w:spacing w:val="-14"/>
        </w:rPr>
        <w:t xml:space="preserve"> </w:t>
      </w:r>
      <w:r>
        <w:t>negeri</w:t>
      </w:r>
      <w:r>
        <w:rPr>
          <w:spacing w:val="-13"/>
        </w:rPr>
        <w:t xml:space="preserve"> </w:t>
      </w:r>
      <w:r>
        <w:t>yang</w:t>
      </w:r>
    </w:p>
    <w:p w:rsidR="00C96AB4" w:rsidRDefault="00C96AB4" w:rsidP="00C96AB4">
      <w:pPr>
        <w:pStyle w:val="BodyText"/>
        <w:kinsoku w:val="0"/>
        <w:overflowPunct w:val="0"/>
        <w:spacing w:before="40" w:line="256" w:lineRule="auto"/>
        <w:ind w:left="113" w:right="157" w:firstLine="396"/>
        <w:rPr>
          <w:sz w:val="22"/>
          <w:szCs w:val="22"/>
        </w:rPr>
      </w:pPr>
      <w:r>
        <w:rPr>
          <w:w w:val="95"/>
          <w:position w:val="7"/>
          <w:sz w:val="13"/>
          <w:szCs w:val="13"/>
        </w:rPr>
        <w:t xml:space="preserve">1 </w:t>
      </w:r>
      <w:hyperlink r:id="rId10" w:history="1">
        <w:r>
          <w:rPr>
            <w:w w:val="95"/>
            <w:sz w:val="22"/>
            <w:szCs w:val="22"/>
          </w:rPr>
          <w:t>http://nurhasn9.blogspot.co.id/2013/05/hukum-aborsi-pada-kehamilan-di-</w:t>
        </w:r>
      </w:hyperlink>
      <w:r>
        <w:rPr>
          <w:w w:val="95"/>
          <w:sz w:val="22"/>
          <w:szCs w:val="22"/>
        </w:rPr>
        <w:t xml:space="preserve"> </w:t>
      </w:r>
      <w:r>
        <w:rPr>
          <w:sz w:val="22"/>
          <w:szCs w:val="22"/>
        </w:rPr>
        <w:t>bawah-4.html, diakses tanggal 25 Oktober 2015</w:t>
      </w:r>
    </w:p>
    <w:p w:rsidR="00C96AB4" w:rsidRDefault="00C96AB4" w:rsidP="00C96AB4">
      <w:pPr>
        <w:pStyle w:val="BodyText"/>
        <w:kinsoku w:val="0"/>
        <w:overflowPunct w:val="0"/>
        <w:spacing w:line="246" w:lineRule="exact"/>
        <w:ind w:left="510"/>
        <w:rPr>
          <w:sz w:val="22"/>
          <w:szCs w:val="22"/>
        </w:rPr>
      </w:pPr>
      <w:r>
        <w:rPr>
          <w:position w:val="7"/>
          <w:sz w:val="13"/>
          <w:szCs w:val="13"/>
        </w:rPr>
        <w:t xml:space="preserve">2 </w:t>
      </w:r>
      <w:r>
        <w:rPr>
          <w:sz w:val="22"/>
          <w:szCs w:val="22"/>
        </w:rPr>
        <w:t xml:space="preserve">Setiawan Budi Utomo dalam, </w:t>
      </w:r>
      <w:hyperlink r:id="rId11" w:history="1">
        <w:r>
          <w:rPr>
            <w:sz w:val="22"/>
            <w:szCs w:val="22"/>
          </w:rPr>
          <w:t>http://www.dakwatuna.com/2009/10/4181/</w:t>
        </w:r>
      </w:hyperlink>
    </w:p>
    <w:p w:rsidR="00C96AB4" w:rsidRDefault="00C96AB4" w:rsidP="00C96AB4">
      <w:pPr>
        <w:pStyle w:val="BodyText"/>
        <w:kinsoku w:val="0"/>
        <w:overflowPunct w:val="0"/>
        <w:spacing w:line="246" w:lineRule="exact"/>
        <w:ind w:left="510"/>
        <w:rPr>
          <w:sz w:val="22"/>
          <w:szCs w:val="22"/>
        </w:rPr>
        <w:sectPr w:rsidR="00C96AB4">
          <w:headerReference w:type="even" r:id="rId12"/>
          <w:headerReference w:type="default" r:id="rId13"/>
          <w:pgSz w:w="9080" w:h="13610"/>
          <w:pgMar w:top="840" w:right="980" w:bottom="280" w:left="1020" w:header="637" w:footer="0" w:gutter="0"/>
          <w:pgNumType w:start="374"/>
          <w:cols w:space="720"/>
          <w:noEndnote/>
        </w:sectPr>
      </w:pPr>
    </w:p>
    <w:p w:rsidR="00C96AB4" w:rsidRDefault="00C96AB4" w:rsidP="00C96AB4">
      <w:pPr>
        <w:pStyle w:val="BodyText"/>
        <w:kinsoku w:val="0"/>
        <w:overflowPunct w:val="0"/>
        <w:spacing w:before="11"/>
        <w:rPr>
          <w:sz w:val="28"/>
          <w:szCs w:val="28"/>
        </w:rPr>
      </w:pPr>
    </w:p>
    <w:p w:rsidR="00C96AB4" w:rsidRDefault="00C96AB4" w:rsidP="00C96AB4">
      <w:pPr>
        <w:pStyle w:val="BodyText"/>
        <w:kinsoku w:val="0"/>
        <w:overflowPunct w:val="0"/>
        <w:spacing w:before="106" w:line="256" w:lineRule="auto"/>
        <w:ind w:left="113" w:right="151"/>
        <w:jc w:val="both"/>
      </w:pPr>
      <w:r>
        <w:t>mayoritas penduduknya muslim ini, ada gejala-gejala memprihatinkan yang menunjukkan bahwa pelaku aborsi jumlahnya cukup signifikan. Memang frekuensi terjadinya aborsi sangat sulit dihitung secara akurat, karena aborsi buatan sangat sering terjadi tanpa dilaporkan kecuali  jika terjadi komplikasi, sehingga perlu perawatan di rumah sakit. Akan tetapi,</w:t>
      </w:r>
      <w:r>
        <w:rPr>
          <w:spacing w:val="39"/>
        </w:rPr>
        <w:t xml:space="preserve"> </w:t>
      </w:r>
      <w:r>
        <w:t>ada</w:t>
      </w:r>
      <w:r>
        <w:rPr>
          <w:spacing w:val="39"/>
        </w:rPr>
        <w:t xml:space="preserve"> </w:t>
      </w:r>
      <w:r>
        <w:t>data</w:t>
      </w:r>
      <w:r>
        <w:rPr>
          <w:spacing w:val="39"/>
        </w:rPr>
        <w:t xml:space="preserve"> </w:t>
      </w:r>
      <w:r>
        <w:t>lain,</w:t>
      </w:r>
      <w:r>
        <w:rPr>
          <w:spacing w:val="40"/>
        </w:rPr>
        <w:t xml:space="preserve"> </w:t>
      </w:r>
      <w:r>
        <w:t>berdasarkan</w:t>
      </w:r>
      <w:r>
        <w:rPr>
          <w:spacing w:val="39"/>
        </w:rPr>
        <w:t xml:space="preserve"> </w:t>
      </w:r>
      <w:r>
        <w:t>perkiraan</w:t>
      </w:r>
      <w:r>
        <w:rPr>
          <w:spacing w:val="39"/>
        </w:rPr>
        <w:t xml:space="preserve"> </w:t>
      </w:r>
      <w:r>
        <w:t>dari</w:t>
      </w:r>
      <w:r>
        <w:rPr>
          <w:spacing w:val="39"/>
        </w:rPr>
        <w:t xml:space="preserve"> </w:t>
      </w:r>
      <w:r>
        <w:t>BKBN,</w:t>
      </w:r>
      <w:r>
        <w:rPr>
          <w:spacing w:val="39"/>
        </w:rPr>
        <w:t xml:space="preserve"> </w:t>
      </w:r>
      <w:r>
        <w:t>ada</w:t>
      </w:r>
      <w:r>
        <w:rPr>
          <w:spacing w:val="39"/>
        </w:rPr>
        <w:t xml:space="preserve"> </w:t>
      </w:r>
      <w:r>
        <w:t>sekitar</w:t>
      </w:r>
    </w:p>
    <w:p w:rsidR="00C96AB4" w:rsidRDefault="00C96AB4" w:rsidP="00C96AB4">
      <w:pPr>
        <w:pStyle w:val="BodyText"/>
        <w:kinsoku w:val="0"/>
        <w:overflowPunct w:val="0"/>
        <w:spacing w:line="256" w:lineRule="auto"/>
        <w:ind w:left="113" w:right="149"/>
        <w:jc w:val="both"/>
        <w:rPr>
          <w:position w:val="8"/>
          <w:sz w:val="14"/>
          <w:szCs w:val="14"/>
        </w:rPr>
      </w:pPr>
      <w:r>
        <w:t>2.000.000</w:t>
      </w:r>
      <w:r>
        <w:rPr>
          <w:spacing w:val="-20"/>
        </w:rPr>
        <w:t xml:space="preserve"> </w:t>
      </w:r>
      <w:r>
        <w:t>kasus</w:t>
      </w:r>
      <w:r>
        <w:rPr>
          <w:spacing w:val="-20"/>
        </w:rPr>
        <w:t xml:space="preserve"> </w:t>
      </w:r>
      <w:r>
        <w:t>aborsi</w:t>
      </w:r>
      <w:r>
        <w:rPr>
          <w:spacing w:val="-20"/>
        </w:rPr>
        <w:t xml:space="preserve"> </w:t>
      </w:r>
      <w:r>
        <w:t>yang</w:t>
      </w:r>
      <w:r>
        <w:rPr>
          <w:spacing w:val="-19"/>
        </w:rPr>
        <w:t xml:space="preserve"> </w:t>
      </w:r>
      <w:r>
        <w:t>terjadi</w:t>
      </w:r>
      <w:r>
        <w:rPr>
          <w:spacing w:val="-20"/>
        </w:rPr>
        <w:t xml:space="preserve"> </w:t>
      </w:r>
      <w:r>
        <w:t>setiap</w:t>
      </w:r>
      <w:r>
        <w:rPr>
          <w:spacing w:val="-20"/>
        </w:rPr>
        <w:t xml:space="preserve"> </w:t>
      </w:r>
      <w:r>
        <w:t>tahunnya</w:t>
      </w:r>
      <w:r>
        <w:rPr>
          <w:spacing w:val="-20"/>
        </w:rPr>
        <w:t xml:space="preserve"> </w:t>
      </w:r>
      <w:r>
        <w:t>di</w:t>
      </w:r>
      <w:r>
        <w:rPr>
          <w:spacing w:val="-19"/>
        </w:rPr>
        <w:t xml:space="preserve"> </w:t>
      </w:r>
      <w:r>
        <w:t>Indonesia.</w:t>
      </w:r>
      <w:r>
        <w:rPr>
          <w:spacing w:val="-20"/>
        </w:rPr>
        <w:t xml:space="preserve"> </w:t>
      </w:r>
      <w:r>
        <w:t>Berarti ada 2.000.000 nyawa yang dibunuh setiap tahunnya secara keji tanpa banyak yang</w:t>
      </w:r>
      <w:r>
        <w:rPr>
          <w:spacing w:val="-2"/>
        </w:rPr>
        <w:t xml:space="preserve"> </w:t>
      </w:r>
      <w:r>
        <w:t>tahu.</w:t>
      </w:r>
      <w:r>
        <w:rPr>
          <w:position w:val="8"/>
          <w:sz w:val="14"/>
          <w:szCs w:val="14"/>
        </w:rPr>
        <w:t>3</w:t>
      </w:r>
    </w:p>
    <w:p w:rsidR="00C96AB4" w:rsidRDefault="00C96AB4" w:rsidP="00C96AB4">
      <w:pPr>
        <w:pStyle w:val="BodyText"/>
        <w:kinsoku w:val="0"/>
        <w:overflowPunct w:val="0"/>
        <w:spacing w:line="256" w:lineRule="auto"/>
        <w:ind w:left="113" w:right="145" w:firstLine="453"/>
        <w:jc w:val="both"/>
      </w:pPr>
      <w:r>
        <w:rPr>
          <w:spacing w:val="2"/>
        </w:rPr>
        <w:t xml:space="preserve">Tingginya </w:t>
      </w:r>
      <w:r>
        <w:rPr>
          <w:spacing w:val="3"/>
        </w:rPr>
        <w:t xml:space="preserve">animo masyarakat untuk melakukan praktik </w:t>
      </w:r>
      <w:r>
        <w:rPr>
          <w:spacing w:val="4"/>
        </w:rPr>
        <w:t xml:space="preserve">aborsi </w:t>
      </w:r>
      <w:r>
        <w:t>yang tidak diimbangi dengan pengetahuan hukum dan nilai agama sering kali masalah aborsi dianggap enteng dan praktiknya dilakukan secara sembunyi-sembunyi sekalipun tidak jarang merenggut nyawa sang</w:t>
      </w:r>
      <w:r>
        <w:rPr>
          <w:spacing w:val="-20"/>
        </w:rPr>
        <w:t xml:space="preserve"> </w:t>
      </w:r>
      <w:r>
        <w:t>ibu.</w:t>
      </w:r>
      <w:r>
        <w:rPr>
          <w:spacing w:val="-19"/>
        </w:rPr>
        <w:t xml:space="preserve"> </w:t>
      </w:r>
      <w:r>
        <w:t>Harus</w:t>
      </w:r>
      <w:r>
        <w:rPr>
          <w:spacing w:val="-19"/>
        </w:rPr>
        <w:t xml:space="preserve"> </w:t>
      </w:r>
      <w:r>
        <w:t>dipahami</w:t>
      </w:r>
      <w:r>
        <w:rPr>
          <w:spacing w:val="-20"/>
        </w:rPr>
        <w:t xml:space="preserve"> </w:t>
      </w:r>
      <w:r>
        <w:t>bahwa</w:t>
      </w:r>
      <w:r>
        <w:rPr>
          <w:spacing w:val="-19"/>
        </w:rPr>
        <w:t xml:space="preserve"> </w:t>
      </w:r>
      <w:r>
        <w:t>aborsi</w:t>
      </w:r>
      <w:r>
        <w:rPr>
          <w:spacing w:val="-19"/>
        </w:rPr>
        <w:t xml:space="preserve"> </w:t>
      </w:r>
      <w:r>
        <w:t>bukanlah</w:t>
      </w:r>
      <w:r>
        <w:rPr>
          <w:spacing w:val="-19"/>
        </w:rPr>
        <w:t xml:space="preserve"> </w:t>
      </w:r>
      <w:r>
        <w:t>semata</w:t>
      </w:r>
      <w:r>
        <w:rPr>
          <w:spacing w:val="-20"/>
        </w:rPr>
        <w:t xml:space="preserve"> </w:t>
      </w:r>
      <w:r>
        <w:t>masalah</w:t>
      </w:r>
      <w:r>
        <w:rPr>
          <w:spacing w:val="-19"/>
        </w:rPr>
        <w:t xml:space="preserve"> </w:t>
      </w:r>
      <w:r>
        <w:t xml:space="preserve">medis atau kesehatan masyarakat, melainkan juga problem sosial yang terkait dengan paham kebebasan yang dianut suatu masyarakat. </w:t>
      </w:r>
      <w:r>
        <w:rPr>
          <w:spacing w:val="-3"/>
        </w:rPr>
        <w:t xml:space="preserve">Paham </w:t>
      </w:r>
      <w:r>
        <w:t xml:space="preserve">asing ini tak diragukan lagi telah menjadi pintu masuk bagi merajalelanya kasus-kasus aborsi. Pergaulan bebas antara laki-laki dan perempuan di luar pernikahaan, terutama para pelajar dan mahasiswa hari ini sudah sampai batas yang sangat mengkhawatirkan. Ini akibat hilangnya nilai- nilai agama dalam kehidupan masyarakat, ditambah dengan gencarnya </w:t>
      </w:r>
      <w:r>
        <w:rPr>
          <w:spacing w:val="-3"/>
        </w:rPr>
        <w:t>mass</w:t>
      </w:r>
      <w:r>
        <w:rPr>
          <w:spacing w:val="-28"/>
        </w:rPr>
        <w:t xml:space="preserve"> </w:t>
      </w:r>
      <w:r>
        <w:rPr>
          <w:spacing w:val="-3"/>
        </w:rPr>
        <w:t>media</w:t>
      </w:r>
      <w:r>
        <w:rPr>
          <w:spacing w:val="-28"/>
        </w:rPr>
        <w:t xml:space="preserve"> </w:t>
      </w:r>
      <w:r>
        <w:rPr>
          <w:spacing w:val="-3"/>
        </w:rPr>
        <w:t>yang</w:t>
      </w:r>
      <w:r>
        <w:rPr>
          <w:spacing w:val="-28"/>
        </w:rPr>
        <w:t xml:space="preserve"> </w:t>
      </w:r>
      <w:r>
        <w:rPr>
          <w:spacing w:val="-3"/>
        </w:rPr>
        <w:t>menawarkan</w:t>
      </w:r>
      <w:r>
        <w:rPr>
          <w:spacing w:val="-27"/>
        </w:rPr>
        <w:t xml:space="preserve"> </w:t>
      </w:r>
      <w:r>
        <w:rPr>
          <w:spacing w:val="-3"/>
        </w:rPr>
        <w:t>kehidupan</w:t>
      </w:r>
      <w:r>
        <w:rPr>
          <w:spacing w:val="-28"/>
        </w:rPr>
        <w:t xml:space="preserve"> </w:t>
      </w:r>
      <w:r>
        <w:rPr>
          <w:spacing w:val="-5"/>
        </w:rPr>
        <w:t>glamor,</w:t>
      </w:r>
      <w:r>
        <w:rPr>
          <w:spacing w:val="-28"/>
        </w:rPr>
        <w:t xml:space="preserve"> </w:t>
      </w:r>
      <w:r>
        <w:rPr>
          <w:spacing w:val="-3"/>
        </w:rPr>
        <w:t>bebas</w:t>
      </w:r>
      <w:r>
        <w:rPr>
          <w:spacing w:val="-27"/>
        </w:rPr>
        <w:t xml:space="preserve"> </w:t>
      </w:r>
      <w:r>
        <w:t>dan</w:t>
      </w:r>
      <w:r>
        <w:rPr>
          <w:spacing w:val="-28"/>
        </w:rPr>
        <w:t xml:space="preserve"> </w:t>
      </w:r>
      <w:r>
        <w:rPr>
          <w:spacing w:val="-3"/>
        </w:rPr>
        <w:t>serba</w:t>
      </w:r>
      <w:r>
        <w:rPr>
          <w:spacing w:val="-28"/>
        </w:rPr>
        <w:t xml:space="preserve"> </w:t>
      </w:r>
      <w:r>
        <w:rPr>
          <w:spacing w:val="-3"/>
        </w:rPr>
        <w:t xml:space="preserve">hedonis </w:t>
      </w:r>
      <w:r>
        <w:t>yang menyebabkan generasi muda terseret dalam jurang</w:t>
      </w:r>
      <w:r>
        <w:rPr>
          <w:spacing w:val="-35"/>
        </w:rPr>
        <w:t xml:space="preserve"> </w:t>
      </w:r>
      <w:r>
        <w:t>kehancuran.</w:t>
      </w:r>
    </w:p>
    <w:p w:rsidR="00C96AB4" w:rsidRDefault="00C96AB4" w:rsidP="00C96AB4">
      <w:pPr>
        <w:pStyle w:val="BodyText"/>
        <w:kinsoku w:val="0"/>
        <w:overflowPunct w:val="0"/>
        <w:spacing w:line="256" w:lineRule="auto"/>
        <w:ind w:left="113" w:right="150" w:firstLine="453"/>
        <w:jc w:val="both"/>
      </w:pPr>
      <w:r>
        <w:t>Ada berbagai alasan, seseorang melakukan praktik aborsi, tetapi alasan yang paling utama adalah alasan-alasan non-medis. Di Amerika Serikat alasan aborsi antara lain:</w:t>
      </w:r>
    </w:p>
    <w:p w:rsidR="00C96AB4" w:rsidRDefault="00C96AB4" w:rsidP="00C96AB4">
      <w:pPr>
        <w:pStyle w:val="ListParagraph"/>
        <w:numPr>
          <w:ilvl w:val="0"/>
          <w:numId w:val="7"/>
        </w:numPr>
        <w:tabs>
          <w:tab w:val="left" w:pos="511"/>
        </w:tabs>
        <w:kinsoku w:val="0"/>
        <w:overflowPunct w:val="0"/>
        <w:spacing w:line="256" w:lineRule="auto"/>
        <w:ind w:right="154"/>
        <w:jc w:val="left"/>
        <w:rPr>
          <w:sz w:val="25"/>
          <w:szCs w:val="25"/>
        </w:rPr>
      </w:pPr>
      <w:r>
        <w:rPr>
          <w:spacing w:val="-5"/>
          <w:sz w:val="25"/>
          <w:szCs w:val="25"/>
        </w:rPr>
        <w:t>Tidak</w:t>
      </w:r>
      <w:r>
        <w:rPr>
          <w:spacing w:val="-12"/>
          <w:sz w:val="25"/>
          <w:szCs w:val="25"/>
        </w:rPr>
        <w:t xml:space="preserve"> </w:t>
      </w:r>
      <w:r>
        <w:rPr>
          <w:spacing w:val="-3"/>
          <w:sz w:val="25"/>
          <w:szCs w:val="25"/>
        </w:rPr>
        <w:t>ingin</w:t>
      </w:r>
      <w:r>
        <w:rPr>
          <w:spacing w:val="-12"/>
          <w:sz w:val="25"/>
          <w:szCs w:val="25"/>
        </w:rPr>
        <w:t xml:space="preserve"> </w:t>
      </w:r>
      <w:r>
        <w:rPr>
          <w:spacing w:val="-3"/>
          <w:sz w:val="25"/>
          <w:szCs w:val="25"/>
        </w:rPr>
        <w:t>memiliki</w:t>
      </w:r>
      <w:r>
        <w:rPr>
          <w:spacing w:val="-12"/>
          <w:sz w:val="25"/>
          <w:szCs w:val="25"/>
        </w:rPr>
        <w:t xml:space="preserve"> </w:t>
      </w:r>
      <w:r>
        <w:rPr>
          <w:spacing w:val="-3"/>
          <w:sz w:val="25"/>
          <w:szCs w:val="25"/>
        </w:rPr>
        <w:t>anak</w:t>
      </w:r>
      <w:r>
        <w:rPr>
          <w:spacing w:val="-12"/>
          <w:sz w:val="25"/>
          <w:szCs w:val="25"/>
        </w:rPr>
        <w:t xml:space="preserve"> </w:t>
      </w:r>
      <w:r>
        <w:rPr>
          <w:spacing w:val="-3"/>
          <w:sz w:val="25"/>
          <w:szCs w:val="25"/>
        </w:rPr>
        <w:t>karena</w:t>
      </w:r>
      <w:r>
        <w:rPr>
          <w:spacing w:val="-11"/>
          <w:sz w:val="25"/>
          <w:szCs w:val="25"/>
        </w:rPr>
        <w:t xml:space="preserve"> </w:t>
      </w:r>
      <w:r>
        <w:rPr>
          <w:spacing w:val="-3"/>
          <w:sz w:val="25"/>
          <w:szCs w:val="25"/>
        </w:rPr>
        <w:t>khawatir</w:t>
      </w:r>
      <w:r>
        <w:rPr>
          <w:spacing w:val="-12"/>
          <w:sz w:val="25"/>
          <w:szCs w:val="25"/>
        </w:rPr>
        <w:t xml:space="preserve"> </w:t>
      </w:r>
      <w:r>
        <w:rPr>
          <w:spacing w:val="-3"/>
          <w:sz w:val="25"/>
          <w:szCs w:val="25"/>
        </w:rPr>
        <w:t>menggangu</w:t>
      </w:r>
      <w:r>
        <w:rPr>
          <w:spacing w:val="-12"/>
          <w:sz w:val="25"/>
          <w:szCs w:val="25"/>
        </w:rPr>
        <w:t xml:space="preserve"> </w:t>
      </w:r>
      <w:r>
        <w:rPr>
          <w:spacing w:val="-5"/>
          <w:sz w:val="25"/>
          <w:szCs w:val="25"/>
        </w:rPr>
        <w:t>karir,</w:t>
      </w:r>
      <w:r>
        <w:rPr>
          <w:spacing w:val="-12"/>
          <w:sz w:val="25"/>
          <w:szCs w:val="25"/>
        </w:rPr>
        <w:t xml:space="preserve"> </w:t>
      </w:r>
      <w:r>
        <w:rPr>
          <w:spacing w:val="-3"/>
          <w:sz w:val="25"/>
          <w:szCs w:val="25"/>
        </w:rPr>
        <w:t xml:space="preserve">sekolah, </w:t>
      </w:r>
      <w:r>
        <w:rPr>
          <w:sz w:val="25"/>
          <w:szCs w:val="25"/>
        </w:rPr>
        <w:t>atau tanggung jawab yang lain</w:t>
      </w:r>
      <w:r>
        <w:rPr>
          <w:spacing w:val="1"/>
          <w:sz w:val="25"/>
          <w:szCs w:val="25"/>
        </w:rPr>
        <w:t xml:space="preserve"> </w:t>
      </w:r>
      <w:r>
        <w:rPr>
          <w:sz w:val="25"/>
          <w:szCs w:val="25"/>
        </w:rPr>
        <w:t>(75%)</w:t>
      </w:r>
    </w:p>
    <w:p w:rsidR="00C96AB4" w:rsidRDefault="00C96AB4" w:rsidP="00C96AB4">
      <w:pPr>
        <w:pStyle w:val="ListParagraph"/>
        <w:numPr>
          <w:ilvl w:val="0"/>
          <w:numId w:val="7"/>
        </w:numPr>
        <w:tabs>
          <w:tab w:val="left" w:pos="511"/>
        </w:tabs>
        <w:kinsoku w:val="0"/>
        <w:overflowPunct w:val="0"/>
        <w:spacing w:line="279" w:lineRule="exact"/>
        <w:ind w:hanging="398"/>
        <w:jc w:val="left"/>
        <w:rPr>
          <w:sz w:val="25"/>
          <w:szCs w:val="25"/>
        </w:rPr>
      </w:pPr>
      <w:r>
        <w:rPr>
          <w:spacing w:val="-3"/>
          <w:sz w:val="25"/>
          <w:szCs w:val="25"/>
        </w:rPr>
        <w:t xml:space="preserve">Tidak </w:t>
      </w:r>
      <w:r>
        <w:rPr>
          <w:sz w:val="25"/>
          <w:szCs w:val="25"/>
        </w:rPr>
        <w:t>memiliki cukup uang untuk merawat anak</w:t>
      </w:r>
      <w:r>
        <w:rPr>
          <w:spacing w:val="4"/>
          <w:sz w:val="25"/>
          <w:szCs w:val="25"/>
        </w:rPr>
        <w:t xml:space="preserve"> </w:t>
      </w:r>
      <w:r>
        <w:rPr>
          <w:sz w:val="25"/>
          <w:szCs w:val="25"/>
        </w:rPr>
        <w:t>(66%)</w:t>
      </w:r>
    </w:p>
    <w:p w:rsidR="00C96AB4" w:rsidRDefault="00C96AB4" w:rsidP="00C96AB4">
      <w:pPr>
        <w:pStyle w:val="ListParagraph"/>
        <w:numPr>
          <w:ilvl w:val="0"/>
          <w:numId w:val="7"/>
        </w:numPr>
        <w:tabs>
          <w:tab w:val="left" w:pos="511"/>
        </w:tabs>
        <w:kinsoku w:val="0"/>
        <w:overflowPunct w:val="0"/>
        <w:ind w:hanging="398"/>
        <w:jc w:val="left"/>
        <w:rPr>
          <w:sz w:val="25"/>
          <w:szCs w:val="25"/>
        </w:rPr>
      </w:pPr>
      <w:r>
        <w:rPr>
          <w:spacing w:val="-3"/>
          <w:sz w:val="25"/>
          <w:szCs w:val="25"/>
        </w:rPr>
        <w:t xml:space="preserve">Tidak </w:t>
      </w:r>
      <w:r>
        <w:rPr>
          <w:sz w:val="25"/>
          <w:szCs w:val="25"/>
        </w:rPr>
        <w:t>ingin memiliki anak tanpa ayah</w:t>
      </w:r>
      <w:r>
        <w:rPr>
          <w:spacing w:val="1"/>
          <w:sz w:val="25"/>
          <w:szCs w:val="25"/>
        </w:rPr>
        <w:t xml:space="preserve"> </w:t>
      </w:r>
      <w:r>
        <w:rPr>
          <w:sz w:val="25"/>
          <w:szCs w:val="25"/>
        </w:rPr>
        <w:t>(50%)</w:t>
      </w:r>
    </w:p>
    <w:p w:rsidR="00C96AB4" w:rsidRDefault="00C96AB4" w:rsidP="00C96AB4">
      <w:pPr>
        <w:pStyle w:val="BodyText"/>
        <w:kinsoku w:val="0"/>
        <w:overflowPunct w:val="0"/>
        <w:spacing w:before="9"/>
        <w:rPr>
          <w:sz w:val="27"/>
          <w:szCs w:val="27"/>
        </w:rPr>
      </w:pPr>
    </w:p>
    <w:p w:rsidR="00C96AB4" w:rsidRDefault="00C96AB4" w:rsidP="00C96AB4">
      <w:pPr>
        <w:pStyle w:val="BodyText"/>
        <w:kinsoku w:val="0"/>
        <w:overflowPunct w:val="0"/>
        <w:spacing w:line="256" w:lineRule="auto"/>
        <w:ind w:left="113" w:right="150" w:firstLine="453"/>
        <w:jc w:val="both"/>
      </w:pPr>
      <w:r>
        <w:t>Alasan lain yang sering dilontarkan adalah masih terlalu muda (terutama mereka yang hamil di luar nikah), atau kehamilan karena perkosaan</w:t>
      </w:r>
      <w:r>
        <w:rPr>
          <w:spacing w:val="-13"/>
        </w:rPr>
        <w:t xml:space="preserve"> </w:t>
      </w:r>
      <w:r>
        <w:t>dan</w:t>
      </w:r>
      <w:r>
        <w:rPr>
          <w:spacing w:val="-13"/>
        </w:rPr>
        <w:t xml:space="preserve"> </w:t>
      </w:r>
      <w:r>
        <w:t>incest</w:t>
      </w:r>
      <w:r>
        <w:rPr>
          <w:spacing w:val="-12"/>
        </w:rPr>
        <w:t xml:space="preserve"> </w:t>
      </w:r>
      <w:r>
        <w:t>sehingga</w:t>
      </w:r>
      <w:r>
        <w:rPr>
          <w:spacing w:val="-13"/>
        </w:rPr>
        <w:t xml:space="preserve"> </w:t>
      </w:r>
      <w:r>
        <w:t>seorang</w:t>
      </w:r>
      <w:r>
        <w:rPr>
          <w:spacing w:val="-12"/>
        </w:rPr>
        <w:t xml:space="preserve"> </w:t>
      </w:r>
      <w:r>
        <w:t>wanita</w:t>
      </w:r>
      <w:r>
        <w:rPr>
          <w:spacing w:val="-13"/>
        </w:rPr>
        <w:t xml:space="preserve"> </w:t>
      </w:r>
      <w:r>
        <w:t>melakukan</w:t>
      </w:r>
      <w:r>
        <w:rPr>
          <w:spacing w:val="-13"/>
        </w:rPr>
        <w:t xml:space="preserve"> </w:t>
      </w:r>
      <w:r>
        <w:t>aborsi</w:t>
      </w:r>
      <w:r>
        <w:rPr>
          <w:spacing w:val="-12"/>
        </w:rPr>
        <w:t xml:space="preserve"> </w:t>
      </w:r>
      <w:r>
        <w:t>karena menganggap</w:t>
      </w:r>
      <w:r>
        <w:rPr>
          <w:spacing w:val="26"/>
        </w:rPr>
        <w:t xml:space="preserve"> </w:t>
      </w:r>
      <w:r>
        <w:t>kehamilan</w:t>
      </w:r>
      <w:r>
        <w:rPr>
          <w:spacing w:val="26"/>
        </w:rPr>
        <w:t xml:space="preserve"> </w:t>
      </w:r>
      <w:r>
        <w:t>tersebut</w:t>
      </w:r>
      <w:r>
        <w:rPr>
          <w:spacing w:val="27"/>
        </w:rPr>
        <w:t xml:space="preserve"> </w:t>
      </w:r>
      <w:r>
        <w:t>merupakan</w:t>
      </w:r>
      <w:r>
        <w:rPr>
          <w:spacing w:val="26"/>
        </w:rPr>
        <w:t xml:space="preserve"> </w:t>
      </w:r>
      <w:r>
        <w:t>aib</w:t>
      </w:r>
      <w:r>
        <w:rPr>
          <w:spacing w:val="26"/>
        </w:rPr>
        <w:t xml:space="preserve"> </w:t>
      </w:r>
      <w:r>
        <w:t>yang</w:t>
      </w:r>
      <w:r>
        <w:rPr>
          <w:spacing w:val="27"/>
        </w:rPr>
        <w:t xml:space="preserve"> </w:t>
      </w:r>
      <w:r>
        <w:t>harus</w:t>
      </w:r>
      <w:r>
        <w:rPr>
          <w:spacing w:val="26"/>
        </w:rPr>
        <w:t xml:space="preserve"> </w:t>
      </w:r>
      <w:r>
        <w:t>ditutupi,</w:t>
      </w:r>
    </w:p>
    <w:p w:rsidR="00C96AB4" w:rsidRDefault="00C96AB4" w:rsidP="00C96AB4">
      <w:pPr>
        <w:pStyle w:val="BodyText"/>
        <w:kinsoku w:val="0"/>
        <w:overflowPunct w:val="0"/>
        <w:spacing w:before="5"/>
        <w:rPr>
          <w:sz w:val="10"/>
          <w:szCs w:val="10"/>
        </w:rPr>
      </w:pPr>
      <w:r>
        <w:rPr>
          <w:noProof/>
        </w:rPr>
        <mc:AlternateContent>
          <mc:Choice Requires="wps">
            <w:drawing>
              <wp:anchor distT="0" distB="0" distL="0" distR="0" simplePos="0" relativeHeight="251662336" behindDoc="0" locked="0" layoutInCell="0" allowOverlap="1">
                <wp:simplePos x="0" y="0"/>
                <wp:positionH relativeFrom="page">
                  <wp:posOffset>719455</wp:posOffset>
                </wp:positionH>
                <wp:positionV relativeFrom="paragraph">
                  <wp:posOffset>102870</wp:posOffset>
                </wp:positionV>
                <wp:extent cx="3657600" cy="12700"/>
                <wp:effectExtent l="5080" t="7620" r="13970" b="0"/>
                <wp:wrapTopAndBottom/>
                <wp:docPr id="160" name="Freeform: 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FE20BDC" id="Freeform: Shape 160"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8.1pt,344.65pt,8.1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" o:allowincell="f" filled="f" strokeweight=".5pt">
                <v:path arrowok="t" o:connecttype="custom" o:connectlocs="0,0;3657600,0" o:connectangles="0,0"/>
                <w10:wrap type="topAndBottom" anchorx="page"/>
              </v:polyline>
            </w:pict>
          </mc:Fallback>
        </mc:AlternateContent>
      </w:r>
    </w:p>
    <w:p w:rsidR="00C96AB4" w:rsidRDefault="00C96AB4" w:rsidP="00C96AB4">
      <w:pPr>
        <w:pStyle w:val="BodyText"/>
        <w:kinsoku w:val="0"/>
        <w:overflowPunct w:val="0"/>
        <w:spacing w:before="40"/>
        <w:ind w:right="1988"/>
        <w:jc w:val="right"/>
        <w:rPr>
          <w:sz w:val="22"/>
          <w:szCs w:val="22"/>
        </w:rPr>
      </w:pPr>
      <w:r>
        <w:rPr>
          <w:sz w:val="22"/>
          <w:szCs w:val="22"/>
        </w:rPr>
        <w:t>aborsi-perspektif-syariah, diakses tanggal 25 Oktober 2015</w:t>
      </w:r>
    </w:p>
    <w:p w:rsidR="00C96AB4" w:rsidRDefault="00C96AB4" w:rsidP="00C96AB4">
      <w:pPr>
        <w:pStyle w:val="BodyText"/>
        <w:kinsoku w:val="0"/>
        <w:overflowPunct w:val="0"/>
        <w:spacing w:before="17"/>
        <w:ind w:left="113" w:right="1905"/>
        <w:jc w:val="right"/>
        <w:rPr>
          <w:sz w:val="22"/>
          <w:szCs w:val="22"/>
        </w:rPr>
      </w:pPr>
      <w:r>
        <w:rPr>
          <w:position w:val="7"/>
          <w:sz w:val="13"/>
          <w:szCs w:val="13"/>
        </w:rPr>
        <w:t xml:space="preserve">3 </w:t>
      </w:r>
      <w:hyperlink r:id="rId14" w:history="1">
        <w:r>
          <w:rPr>
            <w:sz w:val="22"/>
            <w:szCs w:val="22"/>
          </w:rPr>
          <w:t xml:space="preserve">www.indokini.com, </w:t>
        </w:r>
      </w:hyperlink>
      <w:r>
        <w:rPr>
          <w:sz w:val="22"/>
          <w:szCs w:val="22"/>
        </w:rPr>
        <w:t>diakses tanggal 25 Oktober 2015</w:t>
      </w:r>
    </w:p>
    <w:p w:rsidR="00C96AB4" w:rsidRDefault="00C96AB4" w:rsidP="00C96AB4">
      <w:pPr>
        <w:pStyle w:val="BodyText"/>
        <w:kinsoku w:val="0"/>
        <w:overflowPunct w:val="0"/>
        <w:spacing w:before="17"/>
        <w:ind w:left="113" w:right="1905"/>
        <w:jc w:val="right"/>
        <w:rPr>
          <w:sz w:val="22"/>
          <w:szCs w:val="22"/>
        </w:rPr>
        <w:sectPr w:rsidR="00C96AB4">
          <w:pgSz w:w="9080" w:h="13610"/>
          <w:pgMar w:top="840" w:right="980" w:bottom="280" w:left="1020" w:header="638" w:footer="0" w:gutter="0"/>
          <w:cols w:space="720"/>
          <w:noEndnote/>
        </w:sectPr>
      </w:pPr>
    </w:p>
    <w:p w:rsidR="00C96AB4" w:rsidRDefault="00C96AB4" w:rsidP="00C96AB4">
      <w:pPr>
        <w:pStyle w:val="BodyText"/>
        <w:kinsoku w:val="0"/>
        <w:overflowPunct w:val="0"/>
        <w:rPr>
          <w:sz w:val="29"/>
          <w:szCs w:val="29"/>
        </w:rPr>
      </w:pPr>
    </w:p>
    <w:p w:rsidR="00C96AB4" w:rsidRDefault="00C96AB4" w:rsidP="00C96AB4">
      <w:pPr>
        <w:pStyle w:val="BodyText"/>
        <w:kinsoku w:val="0"/>
        <w:overflowPunct w:val="0"/>
        <w:spacing w:before="106" w:line="256" w:lineRule="auto"/>
        <w:ind w:left="113" w:right="151"/>
        <w:jc w:val="both"/>
        <w:rPr>
          <w:spacing w:val="-3"/>
          <w:position w:val="8"/>
          <w:sz w:val="14"/>
          <w:szCs w:val="14"/>
        </w:rPr>
      </w:pPr>
      <w:r>
        <w:t xml:space="preserve">atau sudah memiliki banyak anak. Ada orang yang </w:t>
      </w:r>
      <w:r>
        <w:rPr>
          <w:spacing w:val="2"/>
        </w:rPr>
        <w:t xml:space="preserve">menggugurkan </w:t>
      </w:r>
      <w:r>
        <w:t>kandungan karena tidak mengerti apa yang mereka lakukan. Mereka tidak tahu akan keajaiban-keajaiban yang dirasakan seorang calon ibu, saat merasakan gerakan dan geliatan anak dalam kandungannya. Lebih gawat lagi, alasan-alasan yang diberikan oleh para wanita di Indonesia yang</w:t>
      </w:r>
      <w:r>
        <w:rPr>
          <w:spacing w:val="-12"/>
        </w:rPr>
        <w:t xml:space="preserve"> </w:t>
      </w:r>
      <w:r>
        <w:t>mencoba</w:t>
      </w:r>
      <w:r>
        <w:rPr>
          <w:spacing w:val="-12"/>
        </w:rPr>
        <w:t xml:space="preserve"> </w:t>
      </w:r>
      <w:r>
        <w:t>meyakinkan</w:t>
      </w:r>
      <w:r>
        <w:rPr>
          <w:spacing w:val="-11"/>
        </w:rPr>
        <w:t xml:space="preserve"> </w:t>
      </w:r>
      <w:r>
        <w:t>dirinya</w:t>
      </w:r>
      <w:r>
        <w:rPr>
          <w:spacing w:val="-12"/>
        </w:rPr>
        <w:t xml:space="preserve"> </w:t>
      </w:r>
      <w:r>
        <w:t>bahwa</w:t>
      </w:r>
      <w:r>
        <w:rPr>
          <w:spacing w:val="-11"/>
        </w:rPr>
        <w:t xml:space="preserve"> </w:t>
      </w:r>
      <w:r>
        <w:t>membunuh</w:t>
      </w:r>
      <w:r>
        <w:rPr>
          <w:spacing w:val="-12"/>
        </w:rPr>
        <w:t xml:space="preserve"> </w:t>
      </w:r>
      <w:r>
        <w:t>janin</w:t>
      </w:r>
      <w:r>
        <w:rPr>
          <w:spacing w:val="-11"/>
        </w:rPr>
        <w:t xml:space="preserve"> </w:t>
      </w:r>
      <w:r>
        <w:t>yang</w:t>
      </w:r>
      <w:r>
        <w:rPr>
          <w:spacing w:val="-12"/>
        </w:rPr>
        <w:t xml:space="preserve"> </w:t>
      </w:r>
      <w:r>
        <w:t>ada</w:t>
      </w:r>
      <w:r>
        <w:rPr>
          <w:spacing w:val="-11"/>
        </w:rPr>
        <w:t xml:space="preserve"> </w:t>
      </w:r>
      <w:r>
        <w:t>di dalam kandungannya adalah boleh dan</w:t>
      </w:r>
      <w:r>
        <w:rPr>
          <w:spacing w:val="-8"/>
        </w:rPr>
        <w:t xml:space="preserve"> </w:t>
      </w:r>
      <w:r>
        <w:rPr>
          <w:spacing w:val="-3"/>
        </w:rPr>
        <w:t>benar.</w:t>
      </w:r>
      <w:r>
        <w:rPr>
          <w:spacing w:val="-3"/>
          <w:position w:val="8"/>
          <w:sz w:val="14"/>
          <w:szCs w:val="14"/>
        </w:rPr>
        <w:t>4</w:t>
      </w:r>
    </w:p>
    <w:p w:rsidR="00C96AB4" w:rsidRDefault="00C96AB4" w:rsidP="00C96AB4">
      <w:pPr>
        <w:pStyle w:val="BodyText"/>
        <w:kinsoku w:val="0"/>
        <w:overflowPunct w:val="0"/>
        <w:spacing w:line="256" w:lineRule="auto"/>
        <w:ind w:left="113" w:right="145" w:firstLine="453"/>
        <w:jc w:val="both"/>
      </w:pPr>
      <w:r>
        <w:rPr>
          <w:spacing w:val="2"/>
        </w:rPr>
        <w:t xml:space="preserve">Aborsi secara umum merupakan perbuatan keji, tidak berperi- </w:t>
      </w:r>
      <w:r>
        <w:rPr>
          <w:spacing w:val="4"/>
        </w:rPr>
        <w:t xml:space="preserve">kemanusiaan </w:t>
      </w:r>
      <w:r>
        <w:rPr>
          <w:spacing w:val="3"/>
        </w:rPr>
        <w:t xml:space="preserve">dan </w:t>
      </w:r>
      <w:r>
        <w:rPr>
          <w:spacing w:val="4"/>
        </w:rPr>
        <w:t xml:space="preserve">bertentangan dengan hukum </w:t>
      </w:r>
      <w:r>
        <w:rPr>
          <w:spacing w:val="3"/>
        </w:rPr>
        <w:t xml:space="preserve">dan </w:t>
      </w:r>
      <w:r>
        <w:rPr>
          <w:spacing w:val="4"/>
        </w:rPr>
        <w:t xml:space="preserve">ajaran </w:t>
      </w:r>
      <w:r>
        <w:rPr>
          <w:spacing w:val="5"/>
        </w:rPr>
        <w:t xml:space="preserve">agama. </w:t>
      </w:r>
      <w:r>
        <w:rPr>
          <w:spacing w:val="-6"/>
        </w:rPr>
        <w:t>Walaupun</w:t>
      </w:r>
      <w:r>
        <w:rPr>
          <w:spacing w:val="-29"/>
        </w:rPr>
        <w:t xml:space="preserve"> </w:t>
      </w:r>
      <w:r>
        <w:t>demikian,</w:t>
      </w:r>
      <w:r>
        <w:rPr>
          <w:spacing w:val="-29"/>
        </w:rPr>
        <w:t xml:space="preserve"> </w:t>
      </w:r>
      <w:r>
        <w:t>hukum</w:t>
      </w:r>
      <w:r>
        <w:rPr>
          <w:spacing w:val="-29"/>
        </w:rPr>
        <w:t xml:space="preserve"> </w:t>
      </w:r>
      <w:r>
        <w:t>aborsi</w:t>
      </w:r>
      <w:r>
        <w:rPr>
          <w:spacing w:val="-29"/>
        </w:rPr>
        <w:t xml:space="preserve"> </w:t>
      </w:r>
      <w:r>
        <w:t>secara</w:t>
      </w:r>
      <w:r>
        <w:rPr>
          <w:spacing w:val="-29"/>
        </w:rPr>
        <w:t xml:space="preserve"> </w:t>
      </w:r>
      <w:r>
        <w:t>khusus</w:t>
      </w:r>
      <w:r>
        <w:rPr>
          <w:spacing w:val="-29"/>
        </w:rPr>
        <w:t xml:space="preserve"> </w:t>
      </w:r>
      <w:r>
        <w:t>perlu</w:t>
      </w:r>
      <w:r>
        <w:rPr>
          <w:spacing w:val="-28"/>
        </w:rPr>
        <w:t xml:space="preserve"> </w:t>
      </w:r>
      <w:r>
        <w:t>dikaji</w:t>
      </w:r>
      <w:r>
        <w:rPr>
          <w:spacing w:val="-28"/>
        </w:rPr>
        <w:t xml:space="preserve"> </w:t>
      </w:r>
      <w:r>
        <w:t>secara</w:t>
      </w:r>
      <w:r>
        <w:rPr>
          <w:spacing w:val="-29"/>
        </w:rPr>
        <w:t xml:space="preserve"> </w:t>
      </w:r>
      <w:r>
        <w:t>lebih mendalam,</w:t>
      </w:r>
      <w:r>
        <w:rPr>
          <w:spacing w:val="-31"/>
        </w:rPr>
        <w:t xml:space="preserve"> </w:t>
      </w:r>
      <w:r>
        <w:t>karena</w:t>
      </w:r>
      <w:r>
        <w:rPr>
          <w:spacing w:val="-30"/>
        </w:rPr>
        <w:t xml:space="preserve"> </w:t>
      </w:r>
      <w:r>
        <w:t>aborsi</w:t>
      </w:r>
      <w:r>
        <w:rPr>
          <w:spacing w:val="-30"/>
        </w:rPr>
        <w:t xml:space="preserve"> </w:t>
      </w:r>
      <w:r>
        <w:t>bukanlah</w:t>
      </w:r>
      <w:r>
        <w:rPr>
          <w:spacing w:val="-30"/>
        </w:rPr>
        <w:t xml:space="preserve"> </w:t>
      </w:r>
      <w:r>
        <w:t>dalam</w:t>
      </w:r>
      <w:r>
        <w:rPr>
          <w:spacing w:val="-30"/>
        </w:rPr>
        <w:t xml:space="preserve"> </w:t>
      </w:r>
      <w:r>
        <w:t>satu</w:t>
      </w:r>
      <w:r>
        <w:rPr>
          <w:spacing w:val="-30"/>
        </w:rPr>
        <w:t xml:space="preserve"> </w:t>
      </w:r>
      <w:r>
        <w:t>bentuk,</w:t>
      </w:r>
      <w:r>
        <w:rPr>
          <w:spacing w:val="-31"/>
        </w:rPr>
        <w:t xml:space="preserve"> </w:t>
      </w:r>
      <w:r>
        <w:t>tetapi</w:t>
      </w:r>
      <w:r>
        <w:rPr>
          <w:spacing w:val="-30"/>
        </w:rPr>
        <w:t xml:space="preserve"> </w:t>
      </w:r>
      <w:r>
        <w:t>mempunyai berbagai</w:t>
      </w:r>
      <w:r>
        <w:rPr>
          <w:spacing w:val="-16"/>
        </w:rPr>
        <w:t xml:space="preserve"> </w:t>
      </w:r>
      <w:r>
        <w:t>macam.</w:t>
      </w:r>
      <w:r>
        <w:rPr>
          <w:spacing w:val="-16"/>
        </w:rPr>
        <w:t xml:space="preserve"> </w:t>
      </w:r>
      <w:r>
        <w:t>Sementara</w:t>
      </w:r>
      <w:r>
        <w:rPr>
          <w:spacing w:val="-16"/>
        </w:rPr>
        <w:t xml:space="preserve"> </w:t>
      </w:r>
      <w:r>
        <w:t>itu</w:t>
      </w:r>
      <w:r>
        <w:rPr>
          <w:spacing w:val="-16"/>
        </w:rPr>
        <w:t xml:space="preserve"> </w:t>
      </w:r>
      <w:r>
        <w:t>Islam</w:t>
      </w:r>
      <w:r>
        <w:rPr>
          <w:spacing w:val="-16"/>
        </w:rPr>
        <w:t xml:space="preserve"> </w:t>
      </w:r>
      <w:r>
        <w:t>bukanlah</w:t>
      </w:r>
      <w:r>
        <w:rPr>
          <w:spacing w:val="-16"/>
        </w:rPr>
        <w:t xml:space="preserve"> </w:t>
      </w:r>
      <w:r>
        <w:t>agama</w:t>
      </w:r>
      <w:r>
        <w:rPr>
          <w:spacing w:val="-16"/>
        </w:rPr>
        <w:t xml:space="preserve"> </w:t>
      </w:r>
      <w:r>
        <w:t>yang</w:t>
      </w:r>
      <w:r>
        <w:rPr>
          <w:spacing w:val="-15"/>
        </w:rPr>
        <w:t xml:space="preserve"> </w:t>
      </w:r>
      <w:r>
        <w:t>kaku,</w:t>
      </w:r>
      <w:r>
        <w:rPr>
          <w:spacing w:val="-16"/>
        </w:rPr>
        <w:t xml:space="preserve"> </w:t>
      </w:r>
      <w:r>
        <w:t>tetapi agama yang memandang kehidupan manusia ini dari berbagai sudut, sehingga ditemukan di dalamnya solusi atas segala problematika yang dihadapi oleh</w:t>
      </w:r>
      <w:r>
        <w:rPr>
          <w:spacing w:val="-4"/>
        </w:rPr>
        <w:t xml:space="preserve"> </w:t>
      </w:r>
      <w:r>
        <w:t>manusia</w:t>
      </w:r>
    </w:p>
    <w:p w:rsidR="00C96AB4" w:rsidRDefault="00C96AB4" w:rsidP="00C96AB4">
      <w:pPr>
        <w:pStyle w:val="BodyText"/>
        <w:kinsoku w:val="0"/>
        <w:overflowPunct w:val="0"/>
        <w:spacing w:before="3"/>
        <w:rPr>
          <w:sz w:val="29"/>
          <w:szCs w:val="29"/>
        </w:rPr>
      </w:pPr>
    </w:p>
    <w:p w:rsidR="00C96AB4" w:rsidRDefault="00C96AB4" w:rsidP="00C96AB4">
      <w:pPr>
        <w:pStyle w:val="Heading2"/>
        <w:numPr>
          <w:ilvl w:val="0"/>
          <w:numId w:val="8"/>
        </w:numPr>
        <w:tabs>
          <w:tab w:val="left" w:pos="416"/>
        </w:tabs>
        <w:kinsoku w:val="0"/>
        <w:overflowPunct w:val="0"/>
        <w:ind w:left="415" w:hanging="303"/>
      </w:pPr>
      <w:r>
        <w:t>Pengertian</w:t>
      </w:r>
      <w:r>
        <w:rPr>
          <w:spacing w:val="-1"/>
        </w:rPr>
        <w:t xml:space="preserve"> </w:t>
      </w:r>
      <w:r>
        <w:t>Aborsi</w:t>
      </w:r>
    </w:p>
    <w:p w:rsidR="00C96AB4" w:rsidRDefault="00C96AB4" w:rsidP="00C96AB4">
      <w:pPr>
        <w:pStyle w:val="BodyText"/>
        <w:tabs>
          <w:tab w:val="left" w:pos="5322"/>
        </w:tabs>
        <w:kinsoku w:val="0"/>
        <w:overflowPunct w:val="0"/>
        <w:spacing w:before="129" w:line="256" w:lineRule="auto"/>
        <w:ind w:left="113" w:right="152"/>
        <w:jc w:val="both"/>
        <w:rPr>
          <w:position w:val="8"/>
          <w:sz w:val="14"/>
          <w:szCs w:val="14"/>
        </w:rPr>
      </w:pPr>
      <w:r>
        <w:rPr>
          <w:noProof/>
        </w:rPr>
        <mc:AlternateContent>
          <mc:Choice Requires="wpg">
            <w:drawing>
              <wp:anchor distT="0" distB="0" distL="114300" distR="114300" simplePos="0" relativeHeight="251664384" behindDoc="1" locked="0" layoutInCell="0" allowOverlap="1">
                <wp:simplePos x="0" y="0"/>
                <wp:positionH relativeFrom="page">
                  <wp:posOffset>3278505</wp:posOffset>
                </wp:positionH>
                <wp:positionV relativeFrom="paragraph">
                  <wp:posOffset>474980</wp:posOffset>
                </wp:positionV>
                <wp:extent cx="703580" cy="156210"/>
                <wp:effectExtent l="1905" t="1270" r="0" b="4445"/>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 cy="156210"/>
                          <a:chOff x="5163" y="748"/>
                          <a:chExt cx="1108" cy="246"/>
                        </a:xfrm>
                      </wpg:grpSpPr>
                      <wpg:grpSp>
                        <wpg:cNvPr id="145" name="Group 8"/>
                        <wpg:cNvGrpSpPr>
                          <a:grpSpLocks/>
                        </wpg:cNvGrpSpPr>
                        <wpg:grpSpPr bwMode="auto">
                          <a:xfrm>
                            <a:off x="5379" y="757"/>
                            <a:ext cx="534" cy="233"/>
                            <a:chOff x="5379" y="757"/>
                            <a:chExt cx="534" cy="233"/>
                          </a:xfrm>
                        </wpg:grpSpPr>
                        <wps:wsp>
                          <wps:cNvPr id="146" name="Freeform 9"/>
                          <wps:cNvSpPr>
                            <a:spLocks/>
                          </wps:cNvSpPr>
                          <wps:spPr bwMode="auto">
                            <a:xfrm>
                              <a:off x="5379" y="757"/>
                              <a:ext cx="534" cy="233"/>
                            </a:xfrm>
                            <a:custGeom>
                              <a:avLst/>
                              <a:gdLst>
                                <a:gd name="T0" fmla="*/ 173 w 534"/>
                                <a:gd name="T1" fmla="*/ 125 h 233"/>
                                <a:gd name="T2" fmla="*/ 157 w 534"/>
                                <a:gd name="T3" fmla="*/ 115 h 233"/>
                                <a:gd name="T4" fmla="*/ 150 w 534"/>
                                <a:gd name="T5" fmla="*/ 130 h 233"/>
                                <a:gd name="T6" fmla="*/ 165 w 534"/>
                                <a:gd name="T7" fmla="*/ 140 h 233"/>
                                <a:gd name="T8" fmla="*/ 173 w 534"/>
                                <a:gd name="T9" fmla="*/ 125 h 233"/>
                              </a:gdLst>
                              <a:ahLst/>
                              <a:cxnLst>
                                <a:cxn ang="0">
                                  <a:pos x="T0" y="T1"/>
                                </a:cxn>
                                <a:cxn ang="0">
                                  <a:pos x="T2" y="T3"/>
                                </a:cxn>
                                <a:cxn ang="0">
                                  <a:pos x="T4" y="T5"/>
                                </a:cxn>
                                <a:cxn ang="0">
                                  <a:pos x="T6" y="T7"/>
                                </a:cxn>
                                <a:cxn ang="0">
                                  <a:pos x="T8" y="T9"/>
                                </a:cxn>
                              </a:cxnLst>
                              <a:rect l="0" t="0" r="r" b="b"/>
                              <a:pathLst>
                                <a:path w="534" h="233">
                                  <a:moveTo>
                                    <a:pt x="173" y="125"/>
                                  </a:moveTo>
                                  <a:lnTo>
                                    <a:pt x="157" y="115"/>
                                  </a:lnTo>
                                  <a:lnTo>
                                    <a:pt x="150" y="130"/>
                                  </a:lnTo>
                                  <a:lnTo>
                                    <a:pt x="165" y="140"/>
                                  </a:lnTo>
                                  <a:lnTo>
                                    <a:pt x="173"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0"/>
                          <wps:cNvSpPr>
                            <a:spLocks/>
                          </wps:cNvSpPr>
                          <wps:spPr bwMode="auto">
                            <a:xfrm>
                              <a:off x="5379" y="757"/>
                              <a:ext cx="534" cy="233"/>
                            </a:xfrm>
                            <a:custGeom>
                              <a:avLst/>
                              <a:gdLst>
                                <a:gd name="T0" fmla="*/ 169 w 534"/>
                                <a:gd name="T1" fmla="*/ 74 h 233"/>
                                <a:gd name="T2" fmla="*/ 139 w 534"/>
                                <a:gd name="T3" fmla="*/ 64 h 233"/>
                                <a:gd name="T4" fmla="*/ 114 w 534"/>
                                <a:gd name="T5" fmla="*/ 51 h 233"/>
                                <a:gd name="T6" fmla="*/ 95 w 534"/>
                                <a:gd name="T7" fmla="*/ 52 h 233"/>
                                <a:gd name="T8" fmla="*/ 84 w 534"/>
                                <a:gd name="T9" fmla="*/ 61 h 233"/>
                                <a:gd name="T10" fmla="*/ 81 w 534"/>
                                <a:gd name="T11" fmla="*/ 71 h 233"/>
                                <a:gd name="T12" fmla="*/ 103 w 534"/>
                                <a:gd name="T13" fmla="*/ 67 h 233"/>
                                <a:gd name="T14" fmla="*/ 118 w 534"/>
                                <a:gd name="T15" fmla="*/ 70 h 233"/>
                                <a:gd name="T16" fmla="*/ 135 w 534"/>
                                <a:gd name="T17" fmla="*/ 78 h 233"/>
                                <a:gd name="T18" fmla="*/ 114 w 534"/>
                                <a:gd name="T19" fmla="*/ 81 h 233"/>
                                <a:gd name="T20" fmla="*/ 94 w 534"/>
                                <a:gd name="T21" fmla="*/ 88 h 233"/>
                                <a:gd name="T22" fmla="*/ 80 w 534"/>
                                <a:gd name="T23" fmla="*/ 96 h 233"/>
                                <a:gd name="T24" fmla="*/ 78 w 534"/>
                                <a:gd name="T25" fmla="*/ 134 h 233"/>
                                <a:gd name="T26" fmla="*/ 65 w 534"/>
                                <a:gd name="T27" fmla="*/ 144 h 233"/>
                                <a:gd name="T28" fmla="*/ 55 w 534"/>
                                <a:gd name="T29" fmla="*/ 140 h 233"/>
                                <a:gd name="T30" fmla="*/ 52 w 534"/>
                                <a:gd name="T31" fmla="*/ 133 h 233"/>
                                <a:gd name="T32" fmla="*/ 65 w 534"/>
                                <a:gd name="T33" fmla="*/ 121 h 233"/>
                                <a:gd name="T34" fmla="*/ 75 w 534"/>
                                <a:gd name="T35" fmla="*/ 119 h 233"/>
                                <a:gd name="T36" fmla="*/ 79 w 534"/>
                                <a:gd name="T37" fmla="*/ 98 h 233"/>
                                <a:gd name="T38" fmla="*/ 67 w 534"/>
                                <a:gd name="T39" fmla="*/ 103 h 233"/>
                                <a:gd name="T40" fmla="*/ 53 w 534"/>
                                <a:gd name="T41" fmla="*/ 121 h 233"/>
                                <a:gd name="T42" fmla="*/ 46 w 534"/>
                                <a:gd name="T43" fmla="*/ 144 h 233"/>
                                <a:gd name="T44" fmla="*/ 37 w 534"/>
                                <a:gd name="T45" fmla="*/ 150 h 233"/>
                                <a:gd name="T46" fmla="*/ 28 w 534"/>
                                <a:gd name="T47" fmla="*/ 147 h 233"/>
                                <a:gd name="T48" fmla="*/ 23 w 534"/>
                                <a:gd name="T49" fmla="*/ 141 h 233"/>
                                <a:gd name="T50" fmla="*/ 19 w 534"/>
                                <a:gd name="T51" fmla="*/ 130 h 233"/>
                                <a:gd name="T52" fmla="*/ 17 w 534"/>
                                <a:gd name="T53" fmla="*/ 111 h 233"/>
                                <a:gd name="T54" fmla="*/ 14 w 534"/>
                                <a:gd name="T55" fmla="*/ 88 h 233"/>
                                <a:gd name="T56" fmla="*/ 12 w 534"/>
                                <a:gd name="T57" fmla="*/ 67 h 233"/>
                                <a:gd name="T58" fmla="*/ 10 w 534"/>
                                <a:gd name="T59" fmla="*/ 41 h 233"/>
                                <a:gd name="T60" fmla="*/ 7 w 534"/>
                                <a:gd name="T61" fmla="*/ 16 h 233"/>
                                <a:gd name="T62" fmla="*/ 4 w 534"/>
                                <a:gd name="T63" fmla="*/ 7 h 233"/>
                                <a:gd name="T64" fmla="*/ 1 w 534"/>
                                <a:gd name="T65" fmla="*/ 16 h 233"/>
                                <a:gd name="T66" fmla="*/ 1 w 534"/>
                                <a:gd name="T67" fmla="*/ 26 h 233"/>
                                <a:gd name="T68" fmla="*/ 3 w 534"/>
                                <a:gd name="T69" fmla="*/ 37 h 233"/>
                                <a:gd name="T70" fmla="*/ 5 w 534"/>
                                <a:gd name="T71" fmla="*/ 53 h 233"/>
                                <a:gd name="T72" fmla="*/ 8 w 534"/>
                                <a:gd name="T73" fmla="*/ 87 h 233"/>
                                <a:gd name="T74" fmla="*/ 11 w 534"/>
                                <a:gd name="T75" fmla="*/ 122 h 233"/>
                                <a:gd name="T76" fmla="*/ 12 w 534"/>
                                <a:gd name="T77" fmla="*/ 137 h 233"/>
                                <a:gd name="T78" fmla="*/ 17 w 534"/>
                                <a:gd name="T79" fmla="*/ 156 h 233"/>
                                <a:gd name="T80" fmla="*/ 22 w 534"/>
                                <a:gd name="T81" fmla="*/ 163 h 233"/>
                                <a:gd name="T82" fmla="*/ 32 w 534"/>
                                <a:gd name="T83" fmla="*/ 167 h 233"/>
                                <a:gd name="T84" fmla="*/ 42 w 534"/>
                                <a:gd name="T85" fmla="*/ 167 h 233"/>
                                <a:gd name="T86" fmla="*/ 63 w 534"/>
                                <a:gd name="T87" fmla="*/ 162 h 233"/>
                                <a:gd name="T88" fmla="*/ 95 w 534"/>
                                <a:gd name="T89" fmla="*/ 162 h 233"/>
                                <a:gd name="T90" fmla="*/ 105 w 534"/>
                                <a:gd name="T91" fmla="*/ 158 h 233"/>
                                <a:gd name="T92" fmla="*/ 116 w 534"/>
                                <a:gd name="T93" fmla="*/ 143 h 233"/>
                                <a:gd name="T94" fmla="*/ 119 w 534"/>
                                <a:gd name="T95" fmla="*/ 123 h 233"/>
                                <a:gd name="T96" fmla="*/ 114 w 534"/>
                                <a:gd name="T97" fmla="*/ 117 h 233"/>
                                <a:gd name="T98" fmla="*/ 110 w 534"/>
                                <a:gd name="T99" fmla="*/ 140 h 233"/>
                                <a:gd name="T100" fmla="*/ 93 w 534"/>
                                <a:gd name="T101" fmla="*/ 145 h 233"/>
                                <a:gd name="T102" fmla="*/ 81 w 534"/>
                                <a:gd name="T103" fmla="*/ 140 h 233"/>
                                <a:gd name="T104" fmla="*/ 86 w 534"/>
                                <a:gd name="T105" fmla="*/ 123 h 233"/>
                                <a:gd name="T106" fmla="*/ 96 w 534"/>
                                <a:gd name="T107" fmla="*/ 128 h 233"/>
                                <a:gd name="T108" fmla="*/ 111 w 534"/>
                                <a:gd name="T109" fmla="*/ 137 h 233"/>
                                <a:gd name="T110" fmla="*/ 98 w 534"/>
                                <a:gd name="T111" fmla="*/ 110 h 233"/>
                                <a:gd name="T112" fmla="*/ 91 w 534"/>
                                <a:gd name="T113" fmla="*/ 103 h 233"/>
                                <a:gd name="T114" fmla="*/ 106 w 534"/>
                                <a:gd name="T115" fmla="*/ 96 h 233"/>
                                <a:gd name="T116" fmla="*/ 138 w 534"/>
                                <a:gd name="T117" fmla="*/ 88 h 233"/>
                                <a:gd name="T118" fmla="*/ 175 w 534"/>
                                <a:gd name="T119" fmla="*/ 90 h 233"/>
                                <a:gd name="T120" fmla="*/ 184 w 534"/>
                                <a:gd name="T121" fmla="*/ 91 h 233"/>
                                <a:gd name="T122" fmla="*/ 188 w 534"/>
                                <a:gd name="T123" fmla="*/ 8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34" h="233">
                                  <a:moveTo>
                                    <a:pt x="189" y="78"/>
                                  </a:moveTo>
                                  <a:lnTo>
                                    <a:pt x="188" y="77"/>
                                  </a:lnTo>
                                  <a:lnTo>
                                    <a:pt x="186" y="77"/>
                                  </a:lnTo>
                                  <a:lnTo>
                                    <a:pt x="182" y="77"/>
                                  </a:lnTo>
                                  <a:lnTo>
                                    <a:pt x="179" y="76"/>
                                  </a:lnTo>
                                  <a:lnTo>
                                    <a:pt x="174" y="75"/>
                                  </a:lnTo>
                                  <a:lnTo>
                                    <a:pt x="169" y="74"/>
                                  </a:lnTo>
                                  <a:lnTo>
                                    <a:pt x="166" y="73"/>
                                  </a:lnTo>
                                  <a:lnTo>
                                    <a:pt x="163" y="72"/>
                                  </a:lnTo>
                                  <a:lnTo>
                                    <a:pt x="159" y="71"/>
                                  </a:lnTo>
                                  <a:lnTo>
                                    <a:pt x="152" y="69"/>
                                  </a:lnTo>
                                  <a:lnTo>
                                    <a:pt x="146" y="67"/>
                                  </a:lnTo>
                                  <a:lnTo>
                                    <a:pt x="145" y="66"/>
                                  </a:lnTo>
                                  <a:lnTo>
                                    <a:pt x="139" y="64"/>
                                  </a:lnTo>
                                  <a:lnTo>
                                    <a:pt x="137" y="63"/>
                                  </a:lnTo>
                                  <a:lnTo>
                                    <a:pt x="130" y="59"/>
                                  </a:lnTo>
                                  <a:lnTo>
                                    <a:pt x="125" y="57"/>
                                  </a:lnTo>
                                  <a:lnTo>
                                    <a:pt x="123" y="56"/>
                                  </a:lnTo>
                                  <a:lnTo>
                                    <a:pt x="118" y="53"/>
                                  </a:lnTo>
                                  <a:lnTo>
                                    <a:pt x="116" y="52"/>
                                  </a:lnTo>
                                  <a:lnTo>
                                    <a:pt x="114" y="51"/>
                                  </a:lnTo>
                                  <a:lnTo>
                                    <a:pt x="110" y="50"/>
                                  </a:lnTo>
                                  <a:lnTo>
                                    <a:pt x="108" y="50"/>
                                  </a:lnTo>
                                  <a:lnTo>
                                    <a:pt x="107" y="50"/>
                                  </a:lnTo>
                                  <a:lnTo>
                                    <a:pt x="104" y="50"/>
                                  </a:lnTo>
                                  <a:lnTo>
                                    <a:pt x="101" y="50"/>
                                  </a:lnTo>
                                  <a:lnTo>
                                    <a:pt x="98" y="51"/>
                                  </a:lnTo>
                                  <a:lnTo>
                                    <a:pt x="95" y="52"/>
                                  </a:lnTo>
                                  <a:lnTo>
                                    <a:pt x="92" y="53"/>
                                  </a:lnTo>
                                  <a:lnTo>
                                    <a:pt x="91" y="54"/>
                                  </a:lnTo>
                                  <a:lnTo>
                                    <a:pt x="89" y="54"/>
                                  </a:lnTo>
                                  <a:lnTo>
                                    <a:pt x="88" y="55"/>
                                  </a:lnTo>
                                  <a:lnTo>
                                    <a:pt x="86" y="57"/>
                                  </a:lnTo>
                                  <a:lnTo>
                                    <a:pt x="86" y="58"/>
                                  </a:lnTo>
                                  <a:lnTo>
                                    <a:pt x="84" y="61"/>
                                  </a:lnTo>
                                  <a:lnTo>
                                    <a:pt x="83" y="64"/>
                                  </a:lnTo>
                                  <a:lnTo>
                                    <a:pt x="83" y="65"/>
                                  </a:lnTo>
                                  <a:lnTo>
                                    <a:pt x="82" y="66"/>
                                  </a:lnTo>
                                  <a:lnTo>
                                    <a:pt x="81" y="69"/>
                                  </a:lnTo>
                                  <a:lnTo>
                                    <a:pt x="81" y="70"/>
                                  </a:lnTo>
                                  <a:lnTo>
                                    <a:pt x="81" y="71"/>
                                  </a:lnTo>
                                  <a:lnTo>
                                    <a:pt x="81" y="71"/>
                                  </a:lnTo>
                                  <a:lnTo>
                                    <a:pt x="81" y="71"/>
                                  </a:lnTo>
                                  <a:lnTo>
                                    <a:pt x="83" y="71"/>
                                  </a:lnTo>
                                  <a:lnTo>
                                    <a:pt x="84" y="71"/>
                                  </a:lnTo>
                                  <a:lnTo>
                                    <a:pt x="89" y="70"/>
                                  </a:lnTo>
                                  <a:lnTo>
                                    <a:pt x="98" y="68"/>
                                  </a:lnTo>
                                  <a:lnTo>
                                    <a:pt x="102" y="68"/>
                                  </a:lnTo>
                                  <a:lnTo>
                                    <a:pt x="103" y="67"/>
                                  </a:lnTo>
                                  <a:lnTo>
                                    <a:pt x="105" y="67"/>
                                  </a:lnTo>
                                  <a:lnTo>
                                    <a:pt x="106" y="67"/>
                                  </a:lnTo>
                                  <a:lnTo>
                                    <a:pt x="107" y="67"/>
                                  </a:lnTo>
                                  <a:lnTo>
                                    <a:pt x="110" y="67"/>
                                  </a:lnTo>
                                  <a:lnTo>
                                    <a:pt x="112" y="68"/>
                                  </a:lnTo>
                                  <a:lnTo>
                                    <a:pt x="114" y="68"/>
                                  </a:lnTo>
                                  <a:lnTo>
                                    <a:pt x="118" y="70"/>
                                  </a:lnTo>
                                  <a:lnTo>
                                    <a:pt x="124" y="72"/>
                                  </a:lnTo>
                                  <a:lnTo>
                                    <a:pt x="125" y="73"/>
                                  </a:lnTo>
                                  <a:lnTo>
                                    <a:pt x="127" y="74"/>
                                  </a:lnTo>
                                  <a:lnTo>
                                    <a:pt x="129" y="75"/>
                                  </a:lnTo>
                                  <a:lnTo>
                                    <a:pt x="131" y="76"/>
                                  </a:lnTo>
                                  <a:lnTo>
                                    <a:pt x="132" y="76"/>
                                  </a:lnTo>
                                  <a:lnTo>
                                    <a:pt x="135" y="78"/>
                                  </a:lnTo>
                                  <a:lnTo>
                                    <a:pt x="133" y="78"/>
                                  </a:lnTo>
                                  <a:lnTo>
                                    <a:pt x="129" y="79"/>
                                  </a:lnTo>
                                  <a:lnTo>
                                    <a:pt x="124" y="79"/>
                                  </a:lnTo>
                                  <a:lnTo>
                                    <a:pt x="123" y="80"/>
                                  </a:lnTo>
                                  <a:lnTo>
                                    <a:pt x="121" y="80"/>
                                  </a:lnTo>
                                  <a:lnTo>
                                    <a:pt x="118" y="81"/>
                                  </a:lnTo>
                                  <a:lnTo>
                                    <a:pt x="114" y="81"/>
                                  </a:lnTo>
                                  <a:lnTo>
                                    <a:pt x="112" y="82"/>
                                  </a:lnTo>
                                  <a:lnTo>
                                    <a:pt x="108" y="83"/>
                                  </a:lnTo>
                                  <a:lnTo>
                                    <a:pt x="105" y="83"/>
                                  </a:lnTo>
                                  <a:lnTo>
                                    <a:pt x="101" y="85"/>
                                  </a:lnTo>
                                  <a:lnTo>
                                    <a:pt x="99" y="85"/>
                                  </a:lnTo>
                                  <a:lnTo>
                                    <a:pt x="97" y="86"/>
                                  </a:lnTo>
                                  <a:lnTo>
                                    <a:pt x="94" y="88"/>
                                  </a:lnTo>
                                  <a:lnTo>
                                    <a:pt x="90" y="89"/>
                                  </a:lnTo>
                                  <a:lnTo>
                                    <a:pt x="88" y="90"/>
                                  </a:lnTo>
                                  <a:lnTo>
                                    <a:pt x="84" y="92"/>
                                  </a:lnTo>
                                  <a:lnTo>
                                    <a:pt x="82" y="94"/>
                                  </a:lnTo>
                                  <a:lnTo>
                                    <a:pt x="81" y="94"/>
                                  </a:lnTo>
                                  <a:lnTo>
                                    <a:pt x="80" y="95"/>
                                  </a:lnTo>
                                  <a:lnTo>
                                    <a:pt x="80" y="96"/>
                                  </a:lnTo>
                                  <a:lnTo>
                                    <a:pt x="79" y="97"/>
                                  </a:lnTo>
                                  <a:lnTo>
                                    <a:pt x="79" y="98"/>
                                  </a:lnTo>
                                  <a:lnTo>
                                    <a:pt x="79" y="98"/>
                                  </a:lnTo>
                                  <a:lnTo>
                                    <a:pt x="79" y="128"/>
                                  </a:lnTo>
                                  <a:lnTo>
                                    <a:pt x="79" y="132"/>
                                  </a:lnTo>
                                  <a:lnTo>
                                    <a:pt x="78" y="133"/>
                                  </a:lnTo>
                                  <a:lnTo>
                                    <a:pt x="78" y="134"/>
                                  </a:lnTo>
                                  <a:lnTo>
                                    <a:pt x="77" y="135"/>
                                  </a:lnTo>
                                  <a:lnTo>
                                    <a:pt x="76" y="137"/>
                                  </a:lnTo>
                                  <a:lnTo>
                                    <a:pt x="74" y="139"/>
                                  </a:lnTo>
                                  <a:lnTo>
                                    <a:pt x="72" y="141"/>
                                  </a:lnTo>
                                  <a:lnTo>
                                    <a:pt x="69" y="143"/>
                                  </a:lnTo>
                                  <a:lnTo>
                                    <a:pt x="66" y="144"/>
                                  </a:lnTo>
                                  <a:lnTo>
                                    <a:pt x="65" y="144"/>
                                  </a:lnTo>
                                  <a:lnTo>
                                    <a:pt x="64" y="145"/>
                                  </a:lnTo>
                                  <a:lnTo>
                                    <a:pt x="63" y="145"/>
                                  </a:lnTo>
                                  <a:lnTo>
                                    <a:pt x="62" y="144"/>
                                  </a:lnTo>
                                  <a:lnTo>
                                    <a:pt x="61" y="144"/>
                                  </a:lnTo>
                                  <a:lnTo>
                                    <a:pt x="58" y="142"/>
                                  </a:lnTo>
                                  <a:lnTo>
                                    <a:pt x="56" y="141"/>
                                  </a:lnTo>
                                  <a:lnTo>
                                    <a:pt x="55" y="140"/>
                                  </a:lnTo>
                                  <a:lnTo>
                                    <a:pt x="53" y="139"/>
                                  </a:lnTo>
                                  <a:lnTo>
                                    <a:pt x="52" y="138"/>
                                  </a:lnTo>
                                  <a:lnTo>
                                    <a:pt x="52" y="137"/>
                                  </a:lnTo>
                                  <a:lnTo>
                                    <a:pt x="52" y="137"/>
                                  </a:lnTo>
                                  <a:lnTo>
                                    <a:pt x="51" y="135"/>
                                  </a:lnTo>
                                  <a:lnTo>
                                    <a:pt x="52" y="134"/>
                                  </a:lnTo>
                                  <a:lnTo>
                                    <a:pt x="52" y="133"/>
                                  </a:lnTo>
                                  <a:lnTo>
                                    <a:pt x="52" y="132"/>
                                  </a:lnTo>
                                  <a:lnTo>
                                    <a:pt x="54" y="130"/>
                                  </a:lnTo>
                                  <a:lnTo>
                                    <a:pt x="56" y="127"/>
                                  </a:lnTo>
                                  <a:lnTo>
                                    <a:pt x="58" y="126"/>
                                  </a:lnTo>
                                  <a:lnTo>
                                    <a:pt x="59" y="124"/>
                                  </a:lnTo>
                                  <a:lnTo>
                                    <a:pt x="63" y="122"/>
                                  </a:lnTo>
                                  <a:lnTo>
                                    <a:pt x="65" y="121"/>
                                  </a:lnTo>
                                  <a:lnTo>
                                    <a:pt x="66" y="120"/>
                                  </a:lnTo>
                                  <a:lnTo>
                                    <a:pt x="68" y="119"/>
                                  </a:lnTo>
                                  <a:lnTo>
                                    <a:pt x="71" y="118"/>
                                  </a:lnTo>
                                  <a:lnTo>
                                    <a:pt x="72" y="118"/>
                                  </a:lnTo>
                                  <a:lnTo>
                                    <a:pt x="73" y="118"/>
                                  </a:lnTo>
                                  <a:lnTo>
                                    <a:pt x="74" y="119"/>
                                  </a:lnTo>
                                  <a:lnTo>
                                    <a:pt x="75" y="119"/>
                                  </a:lnTo>
                                  <a:lnTo>
                                    <a:pt x="75" y="120"/>
                                  </a:lnTo>
                                  <a:lnTo>
                                    <a:pt x="76" y="120"/>
                                  </a:lnTo>
                                  <a:lnTo>
                                    <a:pt x="77" y="123"/>
                                  </a:lnTo>
                                  <a:lnTo>
                                    <a:pt x="78" y="125"/>
                                  </a:lnTo>
                                  <a:lnTo>
                                    <a:pt x="78" y="126"/>
                                  </a:lnTo>
                                  <a:lnTo>
                                    <a:pt x="79" y="128"/>
                                  </a:lnTo>
                                  <a:lnTo>
                                    <a:pt x="79" y="98"/>
                                  </a:lnTo>
                                  <a:lnTo>
                                    <a:pt x="77" y="98"/>
                                  </a:lnTo>
                                  <a:lnTo>
                                    <a:pt x="76" y="98"/>
                                  </a:lnTo>
                                  <a:lnTo>
                                    <a:pt x="74" y="98"/>
                                  </a:lnTo>
                                  <a:lnTo>
                                    <a:pt x="73" y="99"/>
                                  </a:lnTo>
                                  <a:lnTo>
                                    <a:pt x="72" y="99"/>
                                  </a:lnTo>
                                  <a:lnTo>
                                    <a:pt x="69" y="101"/>
                                  </a:lnTo>
                                  <a:lnTo>
                                    <a:pt x="67" y="103"/>
                                  </a:lnTo>
                                  <a:lnTo>
                                    <a:pt x="65" y="105"/>
                                  </a:lnTo>
                                  <a:lnTo>
                                    <a:pt x="64" y="107"/>
                                  </a:lnTo>
                                  <a:lnTo>
                                    <a:pt x="62" y="109"/>
                                  </a:lnTo>
                                  <a:lnTo>
                                    <a:pt x="60" y="111"/>
                                  </a:lnTo>
                                  <a:lnTo>
                                    <a:pt x="56" y="116"/>
                                  </a:lnTo>
                                  <a:lnTo>
                                    <a:pt x="56" y="117"/>
                                  </a:lnTo>
                                  <a:lnTo>
                                    <a:pt x="53" y="121"/>
                                  </a:lnTo>
                                  <a:lnTo>
                                    <a:pt x="52" y="124"/>
                                  </a:lnTo>
                                  <a:lnTo>
                                    <a:pt x="51" y="127"/>
                                  </a:lnTo>
                                  <a:lnTo>
                                    <a:pt x="48" y="133"/>
                                  </a:lnTo>
                                  <a:lnTo>
                                    <a:pt x="48" y="135"/>
                                  </a:lnTo>
                                  <a:lnTo>
                                    <a:pt x="47" y="138"/>
                                  </a:lnTo>
                                  <a:lnTo>
                                    <a:pt x="46" y="141"/>
                                  </a:lnTo>
                                  <a:lnTo>
                                    <a:pt x="46" y="144"/>
                                  </a:lnTo>
                                  <a:lnTo>
                                    <a:pt x="45" y="146"/>
                                  </a:lnTo>
                                  <a:lnTo>
                                    <a:pt x="45" y="149"/>
                                  </a:lnTo>
                                  <a:lnTo>
                                    <a:pt x="44" y="150"/>
                                  </a:lnTo>
                                  <a:lnTo>
                                    <a:pt x="42" y="150"/>
                                  </a:lnTo>
                                  <a:lnTo>
                                    <a:pt x="41" y="150"/>
                                  </a:lnTo>
                                  <a:lnTo>
                                    <a:pt x="38" y="150"/>
                                  </a:lnTo>
                                  <a:lnTo>
                                    <a:pt x="37" y="150"/>
                                  </a:lnTo>
                                  <a:lnTo>
                                    <a:pt x="36" y="150"/>
                                  </a:lnTo>
                                  <a:lnTo>
                                    <a:pt x="34" y="149"/>
                                  </a:lnTo>
                                  <a:lnTo>
                                    <a:pt x="33" y="149"/>
                                  </a:lnTo>
                                  <a:lnTo>
                                    <a:pt x="31" y="148"/>
                                  </a:lnTo>
                                  <a:lnTo>
                                    <a:pt x="30" y="148"/>
                                  </a:lnTo>
                                  <a:lnTo>
                                    <a:pt x="29" y="147"/>
                                  </a:lnTo>
                                  <a:lnTo>
                                    <a:pt x="28" y="147"/>
                                  </a:lnTo>
                                  <a:lnTo>
                                    <a:pt x="27" y="146"/>
                                  </a:lnTo>
                                  <a:lnTo>
                                    <a:pt x="26" y="145"/>
                                  </a:lnTo>
                                  <a:lnTo>
                                    <a:pt x="25" y="145"/>
                                  </a:lnTo>
                                  <a:lnTo>
                                    <a:pt x="24" y="144"/>
                                  </a:lnTo>
                                  <a:lnTo>
                                    <a:pt x="24" y="143"/>
                                  </a:lnTo>
                                  <a:lnTo>
                                    <a:pt x="23" y="142"/>
                                  </a:lnTo>
                                  <a:lnTo>
                                    <a:pt x="23" y="141"/>
                                  </a:lnTo>
                                  <a:lnTo>
                                    <a:pt x="22" y="140"/>
                                  </a:lnTo>
                                  <a:lnTo>
                                    <a:pt x="21" y="137"/>
                                  </a:lnTo>
                                  <a:lnTo>
                                    <a:pt x="21" y="136"/>
                                  </a:lnTo>
                                  <a:lnTo>
                                    <a:pt x="20" y="135"/>
                                  </a:lnTo>
                                  <a:lnTo>
                                    <a:pt x="20" y="134"/>
                                  </a:lnTo>
                                  <a:lnTo>
                                    <a:pt x="20" y="132"/>
                                  </a:lnTo>
                                  <a:lnTo>
                                    <a:pt x="19" y="130"/>
                                  </a:lnTo>
                                  <a:lnTo>
                                    <a:pt x="19" y="129"/>
                                  </a:lnTo>
                                  <a:lnTo>
                                    <a:pt x="19" y="128"/>
                                  </a:lnTo>
                                  <a:lnTo>
                                    <a:pt x="18" y="123"/>
                                  </a:lnTo>
                                  <a:lnTo>
                                    <a:pt x="18" y="121"/>
                                  </a:lnTo>
                                  <a:lnTo>
                                    <a:pt x="18" y="119"/>
                                  </a:lnTo>
                                  <a:lnTo>
                                    <a:pt x="17" y="113"/>
                                  </a:lnTo>
                                  <a:lnTo>
                                    <a:pt x="17" y="111"/>
                                  </a:lnTo>
                                  <a:lnTo>
                                    <a:pt x="16" y="108"/>
                                  </a:lnTo>
                                  <a:lnTo>
                                    <a:pt x="16" y="105"/>
                                  </a:lnTo>
                                  <a:lnTo>
                                    <a:pt x="16" y="102"/>
                                  </a:lnTo>
                                  <a:lnTo>
                                    <a:pt x="16" y="99"/>
                                  </a:lnTo>
                                  <a:lnTo>
                                    <a:pt x="15" y="97"/>
                                  </a:lnTo>
                                  <a:lnTo>
                                    <a:pt x="15" y="91"/>
                                  </a:lnTo>
                                  <a:lnTo>
                                    <a:pt x="14" y="88"/>
                                  </a:lnTo>
                                  <a:lnTo>
                                    <a:pt x="14" y="85"/>
                                  </a:lnTo>
                                  <a:lnTo>
                                    <a:pt x="14" y="82"/>
                                  </a:lnTo>
                                  <a:lnTo>
                                    <a:pt x="13" y="79"/>
                                  </a:lnTo>
                                  <a:lnTo>
                                    <a:pt x="13" y="76"/>
                                  </a:lnTo>
                                  <a:lnTo>
                                    <a:pt x="13" y="73"/>
                                  </a:lnTo>
                                  <a:lnTo>
                                    <a:pt x="13" y="70"/>
                                  </a:lnTo>
                                  <a:lnTo>
                                    <a:pt x="12" y="67"/>
                                  </a:lnTo>
                                  <a:lnTo>
                                    <a:pt x="12" y="64"/>
                                  </a:lnTo>
                                  <a:lnTo>
                                    <a:pt x="12" y="61"/>
                                  </a:lnTo>
                                  <a:lnTo>
                                    <a:pt x="11" y="55"/>
                                  </a:lnTo>
                                  <a:lnTo>
                                    <a:pt x="11" y="52"/>
                                  </a:lnTo>
                                  <a:lnTo>
                                    <a:pt x="11" y="49"/>
                                  </a:lnTo>
                                  <a:lnTo>
                                    <a:pt x="11" y="46"/>
                                  </a:lnTo>
                                  <a:lnTo>
                                    <a:pt x="10" y="41"/>
                                  </a:lnTo>
                                  <a:lnTo>
                                    <a:pt x="10" y="39"/>
                                  </a:lnTo>
                                  <a:lnTo>
                                    <a:pt x="9" y="32"/>
                                  </a:lnTo>
                                  <a:lnTo>
                                    <a:pt x="9" y="28"/>
                                  </a:lnTo>
                                  <a:lnTo>
                                    <a:pt x="9" y="25"/>
                                  </a:lnTo>
                                  <a:lnTo>
                                    <a:pt x="8" y="22"/>
                                  </a:lnTo>
                                  <a:lnTo>
                                    <a:pt x="8" y="19"/>
                                  </a:lnTo>
                                  <a:lnTo>
                                    <a:pt x="7" y="16"/>
                                  </a:lnTo>
                                  <a:lnTo>
                                    <a:pt x="7" y="13"/>
                                  </a:lnTo>
                                  <a:lnTo>
                                    <a:pt x="7" y="12"/>
                                  </a:lnTo>
                                  <a:lnTo>
                                    <a:pt x="6" y="11"/>
                                  </a:lnTo>
                                  <a:lnTo>
                                    <a:pt x="6" y="10"/>
                                  </a:lnTo>
                                  <a:lnTo>
                                    <a:pt x="5" y="8"/>
                                  </a:lnTo>
                                  <a:lnTo>
                                    <a:pt x="5" y="8"/>
                                  </a:lnTo>
                                  <a:lnTo>
                                    <a:pt x="4" y="7"/>
                                  </a:lnTo>
                                  <a:lnTo>
                                    <a:pt x="4" y="6"/>
                                  </a:lnTo>
                                  <a:lnTo>
                                    <a:pt x="3" y="7"/>
                                  </a:lnTo>
                                  <a:lnTo>
                                    <a:pt x="3" y="9"/>
                                  </a:lnTo>
                                  <a:lnTo>
                                    <a:pt x="2" y="10"/>
                                  </a:lnTo>
                                  <a:lnTo>
                                    <a:pt x="2" y="12"/>
                                  </a:lnTo>
                                  <a:lnTo>
                                    <a:pt x="1" y="13"/>
                                  </a:lnTo>
                                  <a:lnTo>
                                    <a:pt x="1" y="16"/>
                                  </a:lnTo>
                                  <a:lnTo>
                                    <a:pt x="0" y="17"/>
                                  </a:lnTo>
                                  <a:lnTo>
                                    <a:pt x="0" y="19"/>
                                  </a:lnTo>
                                  <a:lnTo>
                                    <a:pt x="0" y="21"/>
                                  </a:lnTo>
                                  <a:lnTo>
                                    <a:pt x="0" y="23"/>
                                  </a:lnTo>
                                  <a:lnTo>
                                    <a:pt x="0" y="24"/>
                                  </a:lnTo>
                                  <a:lnTo>
                                    <a:pt x="0" y="25"/>
                                  </a:lnTo>
                                  <a:lnTo>
                                    <a:pt x="1" y="26"/>
                                  </a:lnTo>
                                  <a:lnTo>
                                    <a:pt x="1" y="28"/>
                                  </a:lnTo>
                                  <a:lnTo>
                                    <a:pt x="1" y="29"/>
                                  </a:lnTo>
                                  <a:lnTo>
                                    <a:pt x="2" y="30"/>
                                  </a:lnTo>
                                  <a:lnTo>
                                    <a:pt x="2" y="32"/>
                                  </a:lnTo>
                                  <a:lnTo>
                                    <a:pt x="2" y="32"/>
                                  </a:lnTo>
                                  <a:lnTo>
                                    <a:pt x="2" y="35"/>
                                  </a:lnTo>
                                  <a:lnTo>
                                    <a:pt x="3" y="37"/>
                                  </a:lnTo>
                                  <a:lnTo>
                                    <a:pt x="3" y="39"/>
                                  </a:lnTo>
                                  <a:lnTo>
                                    <a:pt x="3" y="42"/>
                                  </a:lnTo>
                                  <a:lnTo>
                                    <a:pt x="4" y="44"/>
                                  </a:lnTo>
                                  <a:lnTo>
                                    <a:pt x="4" y="46"/>
                                  </a:lnTo>
                                  <a:lnTo>
                                    <a:pt x="4" y="49"/>
                                  </a:lnTo>
                                  <a:lnTo>
                                    <a:pt x="5" y="51"/>
                                  </a:lnTo>
                                  <a:lnTo>
                                    <a:pt x="5" y="53"/>
                                  </a:lnTo>
                                  <a:lnTo>
                                    <a:pt x="5" y="59"/>
                                  </a:lnTo>
                                  <a:lnTo>
                                    <a:pt x="6" y="61"/>
                                  </a:lnTo>
                                  <a:lnTo>
                                    <a:pt x="6" y="66"/>
                                  </a:lnTo>
                                  <a:lnTo>
                                    <a:pt x="6" y="69"/>
                                  </a:lnTo>
                                  <a:lnTo>
                                    <a:pt x="7" y="71"/>
                                  </a:lnTo>
                                  <a:lnTo>
                                    <a:pt x="8" y="82"/>
                                  </a:lnTo>
                                  <a:lnTo>
                                    <a:pt x="8" y="87"/>
                                  </a:lnTo>
                                  <a:lnTo>
                                    <a:pt x="9" y="89"/>
                                  </a:lnTo>
                                  <a:lnTo>
                                    <a:pt x="9" y="92"/>
                                  </a:lnTo>
                                  <a:lnTo>
                                    <a:pt x="10" y="104"/>
                                  </a:lnTo>
                                  <a:lnTo>
                                    <a:pt x="10" y="109"/>
                                  </a:lnTo>
                                  <a:lnTo>
                                    <a:pt x="10" y="111"/>
                                  </a:lnTo>
                                  <a:lnTo>
                                    <a:pt x="11" y="120"/>
                                  </a:lnTo>
                                  <a:lnTo>
                                    <a:pt x="11" y="122"/>
                                  </a:lnTo>
                                  <a:lnTo>
                                    <a:pt x="11" y="124"/>
                                  </a:lnTo>
                                  <a:lnTo>
                                    <a:pt x="12" y="126"/>
                                  </a:lnTo>
                                  <a:lnTo>
                                    <a:pt x="12" y="128"/>
                                  </a:lnTo>
                                  <a:lnTo>
                                    <a:pt x="12" y="130"/>
                                  </a:lnTo>
                                  <a:lnTo>
                                    <a:pt x="12" y="133"/>
                                  </a:lnTo>
                                  <a:lnTo>
                                    <a:pt x="12" y="135"/>
                                  </a:lnTo>
                                  <a:lnTo>
                                    <a:pt x="12" y="137"/>
                                  </a:lnTo>
                                  <a:lnTo>
                                    <a:pt x="12" y="140"/>
                                  </a:lnTo>
                                  <a:lnTo>
                                    <a:pt x="13" y="142"/>
                                  </a:lnTo>
                                  <a:lnTo>
                                    <a:pt x="13" y="144"/>
                                  </a:lnTo>
                                  <a:lnTo>
                                    <a:pt x="13" y="145"/>
                                  </a:lnTo>
                                  <a:lnTo>
                                    <a:pt x="15" y="150"/>
                                  </a:lnTo>
                                  <a:lnTo>
                                    <a:pt x="16" y="155"/>
                                  </a:lnTo>
                                  <a:lnTo>
                                    <a:pt x="17" y="156"/>
                                  </a:lnTo>
                                  <a:lnTo>
                                    <a:pt x="17" y="157"/>
                                  </a:lnTo>
                                  <a:lnTo>
                                    <a:pt x="18" y="158"/>
                                  </a:lnTo>
                                  <a:lnTo>
                                    <a:pt x="19" y="160"/>
                                  </a:lnTo>
                                  <a:lnTo>
                                    <a:pt x="20" y="160"/>
                                  </a:lnTo>
                                  <a:lnTo>
                                    <a:pt x="20" y="161"/>
                                  </a:lnTo>
                                  <a:lnTo>
                                    <a:pt x="21" y="162"/>
                                  </a:lnTo>
                                  <a:lnTo>
                                    <a:pt x="22" y="163"/>
                                  </a:lnTo>
                                  <a:lnTo>
                                    <a:pt x="23" y="164"/>
                                  </a:lnTo>
                                  <a:lnTo>
                                    <a:pt x="24" y="164"/>
                                  </a:lnTo>
                                  <a:lnTo>
                                    <a:pt x="25" y="165"/>
                                  </a:lnTo>
                                  <a:lnTo>
                                    <a:pt x="26" y="165"/>
                                  </a:lnTo>
                                  <a:lnTo>
                                    <a:pt x="27" y="166"/>
                                  </a:lnTo>
                                  <a:lnTo>
                                    <a:pt x="31" y="166"/>
                                  </a:lnTo>
                                  <a:lnTo>
                                    <a:pt x="32" y="167"/>
                                  </a:lnTo>
                                  <a:lnTo>
                                    <a:pt x="33" y="167"/>
                                  </a:lnTo>
                                  <a:lnTo>
                                    <a:pt x="34" y="167"/>
                                  </a:lnTo>
                                  <a:lnTo>
                                    <a:pt x="36" y="167"/>
                                  </a:lnTo>
                                  <a:lnTo>
                                    <a:pt x="37" y="167"/>
                                  </a:lnTo>
                                  <a:lnTo>
                                    <a:pt x="37" y="167"/>
                                  </a:lnTo>
                                  <a:lnTo>
                                    <a:pt x="37" y="167"/>
                                  </a:lnTo>
                                  <a:lnTo>
                                    <a:pt x="42" y="167"/>
                                  </a:lnTo>
                                  <a:lnTo>
                                    <a:pt x="44" y="166"/>
                                  </a:lnTo>
                                  <a:lnTo>
                                    <a:pt x="47" y="166"/>
                                  </a:lnTo>
                                  <a:lnTo>
                                    <a:pt x="51" y="164"/>
                                  </a:lnTo>
                                  <a:lnTo>
                                    <a:pt x="52" y="164"/>
                                  </a:lnTo>
                                  <a:lnTo>
                                    <a:pt x="55" y="162"/>
                                  </a:lnTo>
                                  <a:lnTo>
                                    <a:pt x="57" y="161"/>
                                  </a:lnTo>
                                  <a:lnTo>
                                    <a:pt x="63" y="162"/>
                                  </a:lnTo>
                                  <a:lnTo>
                                    <a:pt x="66" y="163"/>
                                  </a:lnTo>
                                  <a:lnTo>
                                    <a:pt x="69" y="163"/>
                                  </a:lnTo>
                                  <a:lnTo>
                                    <a:pt x="79" y="164"/>
                                  </a:lnTo>
                                  <a:lnTo>
                                    <a:pt x="84" y="164"/>
                                  </a:lnTo>
                                  <a:lnTo>
                                    <a:pt x="88" y="164"/>
                                  </a:lnTo>
                                  <a:lnTo>
                                    <a:pt x="92" y="163"/>
                                  </a:lnTo>
                                  <a:lnTo>
                                    <a:pt x="95" y="162"/>
                                  </a:lnTo>
                                  <a:lnTo>
                                    <a:pt x="97" y="161"/>
                                  </a:lnTo>
                                  <a:lnTo>
                                    <a:pt x="99" y="161"/>
                                  </a:lnTo>
                                  <a:lnTo>
                                    <a:pt x="99" y="161"/>
                                  </a:lnTo>
                                  <a:lnTo>
                                    <a:pt x="103" y="159"/>
                                  </a:lnTo>
                                  <a:lnTo>
                                    <a:pt x="104" y="159"/>
                                  </a:lnTo>
                                  <a:lnTo>
                                    <a:pt x="105" y="159"/>
                                  </a:lnTo>
                                  <a:lnTo>
                                    <a:pt x="105" y="158"/>
                                  </a:lnTo>
                                  <a:lnTo>
                                    <a:pt x="106" y="158"/>
                                  </a:lnTo>
                                  <a:lnTo>
                                    <a:pt x="106" y="157"/>
                                  </a:lnTo>
                                  <a:lnTo>
                                    <a:pt x="109" y="154"/>
                                  </a:lnTo>
                                  <a:lnTo>
                                    <a:pt x="111" y="151"/>
                                  </a:lnTo>
                                  <a:lnTo>
                                    <a:pt x="113" y="147"/>
                                  </a:lnTo>
                                  <a:lnTo>
                                    <a:pt x="114" y="146"/>
                                  </a:lnTo>
                                  <a:lnTo>
                                    <a:pt x="116" y="143"/>
                                  </a:lnTo>
                                  <a:lnTo>
                                    <a:pt x="118" y="137"/>
                                  </a:lnTo>
                                  <a:lnTo>
                                    <a:pt x="118" y="137"/>
                                  </a:lnTo>
                                  <a:lnTo>
                                    <a:pt x="119" y="133"/>
                                  </a:lnTo>
                                  <a:lnTo>
                                    <a:pt x="119" y="126"/>
                                  </a:lnTo>
                                  <a:lnTo>
                                    <a:pt x="119" y="125"/>
                                  </a:lnTo>
                                  <a:lnTo>
                                    <a:pt x="119" y="124"/>
                                  </a:lnTo>
                                  <a:lnTo>
                                    <a:pt x="119" y="123"/>
                                  </a:lnTo>
                                  <a:lnTo>
                                    <a:pt x="118" y="122"/>
                                  </a:lnTo>
                                  <a:lnTo>
                                    <a:pt x="118" y="121"/>
                                  </a:lnTo>
                                  <a:lnTo>
                                    <a:pt x="117" y="120"/>
                                  </a:lnTo>
                                  <a:lnTo>
                                    <a:pt x="116" y="119"/>
                                  </a:lnTo>
                                  <a:lnTo>
                                    <a:pt x="116" y="119"/>
                                  </a:lnTo>
                                  <a:lnTo>
                                    <a:pt x="115" y="118"/>
                                  </a:lnTo>
                                  <a:lnTo>
                                    <a:pt x="114" y="117"/>
                                  </a:lnTo>
                                  <a:lnTo>
                                    <a:pt x="113" y="117"/>
                                  </a:lnTo>
                                  <a:lnTo>
                                    <a:pt x="112" y="117"/>
                                  </a:lnTo>
                                  <a:lnTo>
                                    <a:pt x="111" y="117"/>
                                  </a:lnTo>
                                  <a:lnTo>
                                    <a:pt x="111" y="138"/>
                                  </a:lnTo>
                                  <a:lnTo>
                                    <a:pt x="111" y="139"/>
                                  </a:lnTo>
                                  <a:lnTo>
                                    <a:pt x="111" y="140"/>
                                  </a:lnTo>
                                  <a:lnTo>
                                    <a:pt x="110" y="140"/>
                                  </a:lnTo>
                                  <a:lnTo>
                                    <a:pt x="109" y="141"/>
                                  </a:lnTo>
                                  <a:lnTo>
                                    <a:pt x="107" y="141"/>
                                  </a:lnTo>
                                  <a:lnTo>
                                    <a:pt x="103" y="143"/>
                                  </a:lnTo>
                                  <a:lnTo>
                                    <a:pt x="101" y="143"/>
                                  </a:lnTo>
                                  <a:lnTo>
                                    <a:pt x="99" y="144"/>
                                  </a:lnTo>
                                  <a:lnTo>
                                    <a:pt x="96" y="144"/>
                                  </a:lnTo>
                                  <a:lnTo>
                                    <a:pt x="93" y="145"/>
                                  </a:lnTo>
                                  <a:lnTo>
                                    <a:pt x="90" y="145"/>
                                  </a:lnTo>
                                  <a:lnTo>
                                    <a:pt x="87" y="145"/>
                                  </a:lnTo>
                                  <a:lnTo>
                                    <a:pt x="81" y="146"/>
                                  </a:lnTo>
                                  <a:lnTo>
                                    <a:pt x="78" y="146"/>
                                  </a:lnTo>
                                  <a:lnTo>
                                    <a:pt x="78" y="145"/>
                                  </a:lnTo>
                                  <a:lnTo>
                                    <a:pt x="80" y="142"/>
                                  </a:lnTo>
                                  <a:lnTo>
                                    <a:pt x="81" y="140"/>
                                  </a:lnTo>
                                  <a:lnTo>
                                    <a:pt x="82" y="137"/>
                                  </a:lnTo>
                                  <a:lnTo>
                                    <a:pt x="83" y="134"/>
                                  </a:lnTo>
                                  <a:lnTo>
                                    <a:pt x="84" y="133"/>
                                  </a:lnTo>
                                  <a:lnTo>
                                    <a:pt x="84" y="131"/>
                                  </a:lnTo>
                                  <a:lnTo>
                                    <a:pt x="84" y="129"/>
                                  </a:lnTo>
                                  <a:lnTo>
                                    <a:pt x="85" y="126"/>
                                  </a:lnTo>
                                  <a:lnTo>
                                    <a:pt x="86" y="123"/>
                                  </a:lnTo>
                                  <a:lnTo>
                                    <a:pt x="86" y="121"/>
                                  </a:lnTo>
                                  <a:lnTo>
                                    <a:pt x="89" y="124"/>
                                  </a:lnTo>
                                  <a:lnTo>
                                    <a:pt x="90" y="125"/>
                                  </a:lnTo>
                                  <a:lnTo>
                                    <a:pt x="93" y="127"/>
                                  </a:lnTo>
                                  <a:lnTo>
                                    <a:pt x="94" y="128"/>
                                  </a:lnTo>
                                  <a:lnTo>
                                    <a:pt x="95" y="128"/>
                                  </a:lnTo>
                                  <a:lnTo>
                                    <a:pt x="96" y="128"/>
                                  </a:lnTo>
                                  <a:lnTo>
                                    <a:pt x="98" y="129"/>
                                  </a:lnTo>
                                  <a:lnTo>
                                    <a:pt x="104" y="132"/>
                                  </a:lnTo>
                                  <a:lnTo>
                                    <a:pt x="105" y="132"/>
                                  </a:lnTo>
                                  <a:lnTo>
                                    <a:pt x="106" y="133"/>
                                  </a:lnTo>
                                  <a:lnTo>
                                    <a:pt x="109" y="135"/>
                                  </a:lnTo>
                                  <a:lnTo>
                                    <a:pt x="110" y="137"/>
                                  </a:lnTo>
                                  <a:lnTo>
                                    <a:pt x="111" y="137"/>
                                  </a:lnTo>
                                  <a:lnTo>
                                    <a:pt x="111" y="138"/>
                                  </a:lnTo>
                                  <a:lnTo>
                                    <a:pt x="111" y="138"/>
                                  </a:lnTo>
                                  <a:lnTo>
                                    <a:pt x="111" y="117"/>
                                  </a:lnTo>
                                  <a:lnTo>
                                    <a:pt x="104" y="113"/>
                                  </a:lnTo>
                                  <a:lnTo>
                                    <a:pt x="101" y="112"/>
                                  </a:lnTo>
                                  <a:lnTo>
                                    <a:pt x="99" y="111"/>
                                  </a:lnTo>
                                  <a:lnTo>
                                    <a:pt x="98" y="110"/>
                                  </a:lnTo>
                                  <a:lnTo>
                                    <a:pt x="97" y="109"/>
                                  </a:lnTo>
                                  <a:lnTo>
                                    <a:pt x="96" y="108"/>
                                  </a:lnTo>
                                  <a:lnTo>
                                    <a:pt x="94" y="107"/>
                                  </a:lnTo>
                                  <a:lnTo>
                                    <a:pt x="93" y="106"/>
                                  </a:lnTo>
                                  <a:lnTo>
                                    <a:pt x="92" y="105"/>
                                  </a:lnTo>
                                  <a:lnTo>
                                    <a:pt x="91" y="104"/>
                                  </a:lnTo>
                                  <a:lnTo>
                                    <a:pt x="91" y="103"/>
                                  </a:lnTo>
                                  <a:lnTo>
                                    <a:pt x="92" y="103"/>
                                  </a:lnTo>
                                  <a:lnTo>
                                    <a:pt x="92" y="102"/>
                                  </a:lnTo>
                                  <a:lnTo>
                                    <a:pt x="94" y="101"/>
                                  </a:lnTo>
                                  <a:lnTo>
                                    <a:pt x="96" y="100"/>
                                  </a:lnTo>
                                  <a:lnTo>
                                    <a:pt x="101" y="98"/>
                                  </a:lnTo>
                                  <a:lnTo>
                                    <a:pt x="103" y="97"/>
                                  </a:lnTo>
                                  <a:lnTo>
                                    <a:pt x="106" y="96"/>
                                  </a:lnTo>
                                  <a:lnTo>
                                    <a:pt x="109" y="95"/>
                                  </a:lnTo>
                                  <a:lnTo>
                                    <a:pt x="116" y="93"/>
                                  </a:lnTo>
                                  <a:lnTo>
                                    <a:pt x="122" y="91"/>
                                  </a:lnTo>
                                  <a:lnTo>
                                    <a:pt x="128" y="90"/>
                                  </a:lnTo>
                                  <a:lnTo>
                                    <a:pt x="130" y="89"/>
                                  </a:lnTo>
                                  <a:lnTo>
                                    <a:pt x="132" y="89"/>
                                  </a:lnTo>
                                  <a:lnTo>
                                    <a:pt x="138" y="88"/>
                                  </a:lnTo>
                                  <a:lnTo>
                                    <a:pt x="142" y="88"/>
                                  </a:lnTo>
                                  <a:lnTo>
                                    <a:pt x="148" y="87"/>
                                  </a:lnTo>
                                  <a:lnTo>
                                    <a:pt x="160" y="88"/>
                                  </a:lnTo>
                                  <a:lnTo>
                                    <a:pt x="163" y="88"/>
                                  </a:lnTo>
                                  <a:lnTo>
                                    <a:pt x="168" y="89"/>
                                  </a:lnTo>
                                  <a:lnTo>
                                    <a:pt x="170" y="89"/>
                                  </a:lnTo>
                                  <a:lnTo>
                                    <a:pt x="175" y="90"/>
                                  </a:lnTo>
                                  <a:lnTo>
                                    <a:pt x="176" y="90"/>
                                  </a:lnTo>
                                  <a:lnTo>
                                    <a:pt x="179" y="91"/>
                                  </a:lnTo>
                                  <a:lnTo>
                                    <a:pt x="181" y="91"/>
                                  </a:lnTo>
                                  <a:lnTo>
                                    <a:pt x="181" y="91"/>
                                  </a:lnTo>
                                  <a:lnTo>
                                    <a:pt x="183" y="91"/>
                                  </a:lnTo>
                                  <a:lnTo>
                                    <a:pt x="183" y="91"/>
                                  </a:lnTo>
                                  <a:lnTo>
                                    <a:pt x="184" y="91"/>
                                  </a:lnTo>
                                  <a:lnTo>
                                    <a:pt x="184" y="90"/>
                                  </a:lnTo>
                                  <a:lnTo>
                                    <a:pt x="185" y="87"/>
                                  </a:lnTo>
                                  <a:lnTo>
                                    <a:pt x="186" y="86"/>
                                  </a:lnTo>
                                  <a:lnTo>
                                    <a:pt x="186" y="84"/>
                                  </a:lnTo>
                                  <a:lnTo>
                                    <a:pt x="187" y="83"/>
                                  </a:lnTo>
                                  <a:lnTo>
                                    <a:pt x="188" y="81"/>
                                  </a:lnTo>
                                  <a:lnTo>
                                    <a:pt x="188" y="80"/>
                                  </a:lnTo>
                                  <a:lnTo>
                                    <a:pt x="188" y="79"/>
                                  </a:lnTo>
                                  <a:lnTo>
                                    <a:pt x="189"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
                          <wps:cNvSpPr>
                            <a:spLocks/>
                          </wps:cNvSpPr>
                          <wps:spPr bwMode="auto">
                            <a:xfrm>
                              <a:off x="5379" y="757"/>
                              <a:ext cx="534" cy="233"/>
                            </a:xfrm>
                            <a:custGeom>
                              <a:avLst/>
                              <a:gdLst>
                                <a:gd name="T0" fmla="*/ 375 w 534"/>
                                <a:gd name="T1" fmla="*/ 116 h 233"/>
                                <a:gd name="T2" fmla="*/ 366 w 534"/>
                                <a:gd name="T3" fmla="*/ 53 h 233"/>
                                <a:gd name="T4" fmla="*/ 363 w 534"/>
                                <a:gd name="T5" fmla="*/ 30 h 233"/>
                                <a:gd name="T6" fmla="*/ 362 w 534"/>
                                <a:gd name="T7" fmla="*/ 17 h 233"/>
                                <a:gd name="T8" fmla="*/ 355 w 534"/>
                                <a:gd name="T9" fmla="*/ 19 h 233"/>
                                <a:gd name="T10" fmla="*/ 340 w 534"/>
                                <a:gd name="T11" fmla="*/ 37 h 233"/>
                                <a:gd name="T12" fmla="*/ 319 w 534"/>
                                <a:gd name="T13" fmla="*/ 64 h 233"/>
                                <a:gd name="T14" fmla="*/ 307 w 534"/>
                                <a:gd name="T15" fmla="*/ 80 h 233"/>
                                <a:gd name="T16" fmla="*/ 290 w 534"/>
                                <a:gd name="T17" fmla="*/ 101 h 233"/>
                                <a:gd name="T18" fmla="*/ 279 w 534"/>
                                <a:gd name="T19" fmla="*/ 108 h 233"/>
                                <a:gd name="T20" fmla="*/ 264 w 534"/>
                                <a:gd name="T21" fmla="*/ 92 h 233"/>
                                <a:gd name="T22" fmla="*/ 248 w 534"/>
                                <a:gd name="T23" fmla="*/ 76 h 233"/>
                                <a:gd name="T24" fmla="*/ 235 w 534"/>
                                <a:gd name="T25" fmla="*/ 66 h 233"/>
                                <a:gd name="T26" fmla="*/ 215 w 534"/>
                                <a:gd name="T27" fmla="*/ 51 h 233"/>
                                <a:gd name="T28" fmla="*/ 197 w 534"/>
                                <a:gd name="T29" fmla="*/ 41 h 233"/>
                                <a:gd name="T30" fmla="*/ 190 w 534"/>
                                <a:gd name="T31" fmla="*/ 41 h 233"/>
                                <a:gd name="T32" fmla="*/ 189 w 534"/>
                                <a:gd name="T33" fmla="*/ 52 h 233"/>
                                <a:gd name="T34" fmla="*/ 191 w 534"/>
                                <a:gd name="T35" fmla="*/ 66 h 233"/>
                                <a:gd name="T36" fmla="*/ 197 w 534"/>
                                <a:gd name="T37" fmla="*/ 72 h 233"/>
                                <a:gd name="T38" fmla="*/ 210 w 534"/>
                                <a:gd name="T39" fmla="*/ 77 h 233"/>
                                <a:gd name="T40" fmla="*/ 216 w 534"/>
                                <a:gd name="T41" fmla="*/ 77 h 233"/>
                                <a:gd name="T42" fmla="*/ 221 w 534"/>
                                <a:gd name="T43" fmla="*/ 76 h 233"/>
                                <a:gd name="T44" fmla="*/ 234 w 534"/>
                                <a:gd name="T45" fmla="*/ 85 h 233"/>
                                <a:gd name="T46" fmla="*/ 249 w 534"/>
                                <a:gd name="T47" fmla="*/ 98 h 233"/>
                                <a:gd name="T48" fmla="*/ 274 w 534"/>
                                <a:gd name="T49" fmla="*/ 121 h 233"/>
                                <a:gd name="T50" fmla="*/ 257 w 534"/>
                                <a:gd name="T51" fmla="*/ 154 h 233"/>
                                <a:gd name="T52" fmla="*/ 256 w 534"/>
                                <a:gd name="T53" fmla="*/ 169 h 233"/>
                                <a:gd name="T54" fmla="*/ 259 w 534"/>
                                <a:gd name="T55" fmla="*/ 177 h 233"/>
                                <a:gd name="T56" fmla="*/ 263 w 534"/>
                                <a:gd name="T57" fmla="*/ 181 h 233"/>
                                <a:gd name="T58" fmla="*/ 277 w 534"/>
                                <a:gd name="T59" fmla="*/ 179 h 233"/>
                                <a:gd name="T60" fmla="*/ 292 w 534"/>
                                <a:gd name="T61" fmla="*/ 169 h 233"/>
                                <a:gd name="T62" fmla="*/ 297 w 534"/>
                                <a:gd name="T63" fmla="*/ 161 h 233"/>
                                <a:gd name="T64" fmla="*/ 297 w 534"/>
                                <a:gd name="T65" fmla="*/ 135 h 233"/>
                                <a:gd name="T66" fmla="*/ 293 w 534"/>
                                <a:gd name="T67" fmla="*/ 144 h 233"/>
                                <a:gd name="T68" fmla="*/ 291 w 534"/>
                                <a:gd name="T69" fmla="*/ 149 h 233"/>
                                <a:gd name="T70" fmla="*/ 282 w 534"/>
                                <a:gd name="T71" fmla="*/ 156 h 233"/>
                                <a:gd name="T72" fmla="*/ 271 w 534"/>
                                <a:gd name="T73" fmla="*/ 161 h 233"/>
                                <a:gd name="T74" fmla="*/ 265 w 534"/>
                                <a:gd name="T75" fmla="*/ 161 h 233"/>
                                <a:gd name="T76" fmla="*/ 263 w 534"/>
                                <a:gd name="T77" fmla="*/ 158 h 233"/>
                                <a:gd name="T78" fmla="*/ 271 w 534"/>
                                <a:gd name="T79" fmla="*/ 139 h 233"/>
                                <a:gd name="T80" fmla="*/ 280 w 534"/>
                                <a:gd name="T81" fmla="*/ 127 h 233"/>
                                <a:gd name="T82" fmla="*/ 292 w 534"/>
                                <a:gd name="T83" fmla="*/ 143 h 233"/>
                                <a:gd name="T84" fmla="*/ 289 w 534"/>
                                <a:gd name="T85" fmla="*/ 120 h 233"/>
                                <a:gd name="T86" fmla="*/ 295 w 534"/>
                                <a:gd name="T87" fmla="*/ 106 h 233"/>
                                <a:gd name="T88" fmla="*/ 316 w 534"/>
                                <a:gd name="T89" fmla="*/ 78 h 233"/>
                                <a:gd name="T90" fmla="*/ 344 w 534"/>
                                <a:gd name="T91" fmla="*/ 42 h 233"/>
                                <a:gd name="T92" fmla="*/ 354 w 534"/>
                                <a:gd name="T93" fmla="*/ 31 h 233"/>
                                <a:gd name="T94" fmla="*/ 356 w 534"/>
                                <a:gd name="T95" fmla="*/ 50 h 233"/>
                                <a:gd name="T96" fmla="*/ 358 w 534"/>
                                <a:gd name="T97" fmla="*/ 67 h 233"/>
                                <a:gd name="T98" fmla="*/ 361 w 534"/>
                                <a:gd name="T99" fmla="*/ 82 h 233"/>
                                <a:gd name="T100" fmla="*/ 363 w 534"/>
                                <a:gd name="T101" fmla="*/ 94 h 233"/>
                                <a:gd name="T102" fmla="*/ 368 w 534"/>
                                <a:gd name="T103" fmla="*/ 122 h 233"/>
                                <a:gd name="T104" fmla="*/ 372 w 534"/>
                                <a:gd name="T105" fmla="*/ 147 h 233"/>
                                <a:gd name="T106" fmla="*/ 372 w 534"/>
                                <a:gd name="T107" fmla="*/ 160 h 233"/>
                                <a:gd name="T108" fmla="*/ 374 w 534"/>
                                <a:gd name="T109" fmla="*/ 161 h 233"/>
                                <a:gd name="T110" fmla="*/ 376 w 534"/>
                                <a:gd name="T111" fmla="*/ 153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34" h="233">
                                  <a:moveTo>
                                    <a:pt x="377" y="141"/>
                                  </a:moveTo>
                                  <a:lnTo>
                                    <a:pt x="377" y="135"/>
                                  </a:lnTo>
                                  <a:lnTo>
                                    <a:pt x="376" y="128"/>
                                  </a:lnTo>
                                  <a:lnTo>
                                    <a:pt x="376" y="118"/>
                                  </a:lnTo>
                                  <a:lnTo>
                                    <a:pt x="375" y="116"/>
                                  </a:lnTo>
                                  <a:lnTo>
                                    <a:pt x="374" y="108"/>
                                  </a:lnTo>
                                  <a:lnTo>
                                    <a:pt x="373" y="98"/>
                                  </a:lnTo>
                                  <a:lnTo>
                                    <a:pt x="368" y="65"/>
                                  </a:lnTo>
                                  <a:lnTo>
                                    <a:pt x="367" y="61"/>
                                  </a:lnTo>
                                  <a:lnTo>
                                    <a:pt x="366" y="53"/>
                                  </a:lnTo>
                                  <a:lnTo>
                                    <a:pt x="365" y="49"/>
                                  </a:lnTo>
                                  <a:lnTo>
                                    <a:pt x="365" y="44"/>
                                  </a:lnTo>
                                  <a:lnTo>
                                    <a:pt x="364" y="40"/>
                                  </a:lnTo>
                                  <a:lnTo>
                                    <a:pt x="364" y="35"/>
                                  </a:lnTo>
                                  <a:lnTo>
                                    <a:pt x="363" y="30"/>
                                  </a:lnTo>
                                  <a:lnTo>
                                    <a:pt x="363" y="25"/>
                                  </a:lnTo>
                                  <a:lnTo>
                                    <a:pt x="363" y="22"/>
                                  </a:lnTo>
                                  <a:lnTo>
                                    <a:pt x="362" y="21"/>
                                  </a:lnTo>
                                  <a:lnTo>
                                    <a:pt x="362" y="19"/>
                                  </a:lnTo>
                                  <a:lnTo>
                                    <a:pt x="362" y="17"/>
                                  </a:lnTo>
                                  <a:lnTo>
                                    <a:pt x="362" y="15"/>
                                  </a:lnTo>
                                  <a:lnTo>
                                    <a:pt x="361" y="14"/>
                                  </a:lnTo>
                                  <a:lnTo>
                                    <a:pt x="360" y="14"/>
                                  </a:lnTo>
                                  <a:lnTo>
                                    <a:pt x="357" y="17"/>
                                  </a:lnTo>
                                  <a:lnTo>
                                    <a:pt x="355" y="19"/>
                                  </a:lnTo>
                                  <a:lnTo>
                                    <a:pt x="353" y="22"/>
                                  </a:lnTo>
                                  <a:lnTo>
                                    <a:pt x="351" y="25"/>
                                  </a:lnTo>
                                  <a:lnTo>
                                    <a:pt x="345" y="31"/>
                                  </a:lnTo>
                                  <a:lnTo>
                                    <a:pt x="342" y="35"/>
                                  </a:lnTo>
                                  <a:lnTo>
                                    <a:pt x="340" y="37"/>
                                  </a:lnTo>
                                  <a:lnTo>
                                    <a:pt x="338" y="39"/>
                                  </a:lnTo>
                                  <a:lnTo>
                                    <a:pt x="336" y="42"/>
                                  </a:lnTo>
                                  <a:lnTo>
                                    <a:pt x="325" y="56"/>
                                  </a:lnTo>
                                  <a:lnTo>
                                    <a:pt x="323" y="59"/>
                                  </a:lnTo>
                                  <a:lnTo>
                                    <a:pt x="319" y="64"/>
                                  </a:lnTo>
                                  <a:lnTo>
                                    <a:pt x="317" y="66"/>
                                  </a:lnTo>
                                  <a:lnTo>
                                    <a:pt x="315" y="69"/>
                                  </a:lnTo>
                                  <a:lnTo>
                                    <a:pt x="313" y="72"/>
                                  </a:lnTo>
                                  <a:lnTo>
                                    <a:pt x="311" y="74"/>
                                  </a:lnTo>
                                  <a:lnTo>
                                    <a:pt x="307" y="80"/>
                                  </a:lnTo>
                                  <a:lnTo>
                                    <a:pt x="304" y="83"/>
                                  </a:lnTo>
                                  <a:lnTo>
                                    <a:pt x="303" y="85"/>
                                  </a:lnTo>
                                  <a:lnTo>
                                    <a:pt x="298" y="91"/>
                                  </a:lnTo>
                                  <a:lnTo>
                                    <a:pt x="294" y="96"/>
                                  </a:lnTo>
                                  <a:lnTo>
                                    <a:pt x="290" y="101"/>
                                  </a:lnTo>
                                  <a:lnTo>
                                    <a:pt x="286" y="107"/>
                                  </a:lnTo>
                                  <a:lnTo>
                                    <a:pt x="285" y="109"/>
                                  </a:lnTo>
                                  <a:lnTo>
                                    <a:pt x="283" y="112"/>
                                  </a:lnTo>
                                  <a:lnTo>
                                    <a:pt x="281" y="110"/>
                                  </a:lnTo>
                                  <a:lnTo>
                                    <a:pt x="279" y="108"/>
                                  </a:lnTo>
                                  <a:lnTo>
                                    <a:pt x="276" y="104"/>
                                  </a:lnTo>
                                  <a:lnTo>
                                    <a:pt x="274" y="102"/>
                                  </a:lnTo>
                                  <a:lnTo>
                                    <a:pt x="272" y="100"/>
                                  </a:lnTo>
                                  <a:lnTo>
                                    <a:pt x="266" y="94"/>
                                  </a:lnTo>
                                  <a:lnTo>
                                    <a:pt x="264" y="92"/>
                                  </a:lnTo>
                                  <a:lnTo>
                                    <a:pt x="260" y="88"/>
                                  </a:lnTo>
                                  <a:lnTo>
                                    <a:pt x="255" y="83"/>
                                  </a:lnTo>
                                  <a:lnTo>
                                    <a:pt x="253" y="82"/>
                                  </a:lnTo>
                                  <a:lnTo>
                                    <a:pt x="250" y="79"/>
                                  </a:lnTo>
                                  <a:lnTo>
                                    <a:pt x="248" y="76"/>
                                  </a:lnTo>
                                  <a:lnTo>
                                    <a:pt x="244" y="74"/>
                                  </a:lnTo>
                                  <a:lnTo>
                                    <a:pt x="244" y="73"/>
                                  </a:lnTo>
                                  <a:lnTo>
                                    <a:pt x="241" y="71"/>
                                  </a:lnTo>
                                  <a:lnTo>
                                    <a:pt x="238" y="68"/>
                                  </a:lnTo>
                                  <a:lnTo>
                                    <a:pt x="235" y="66"/>
                                  </a:lnTo>
                                  <a:lnTo>
                                    <a:pt x="229" y="61"/>
                                  </a:lnTo>
                                  <a:lnTo>
                                    <a:pt x="226" y="58"/>
                                  </a:lnTo>
                                  <a:lnTo>
                                    <a:pt x="222" y="56"/>
                                  </a:lnTo>
                                  <a:lnTo>
                                    <a:pt x="219" y="53"/>
                                  </a:lnTo>
                                  <a:lnTo>
                                    <a:pt x="215" y="51"/>
                                  </a:lnTo>
                                  <a:lnTo>
                                    <a:pt x="212" y="49"/>
                                  </a:lnTo>
                                  <a:lnTo>
                                    <a:pt x="208" y="46"/>
                                  </a:lnTo>
                                  <a:lnTo>
                                    <a:pt x="204" y="44"/>
                                  </a:lnTo>
                                  <a:lnTo>
                                    <a:pt x="200" y="42"/>
                                  </a:lnTo>
                                  <a:lnTo>
                                    <a:pt x="197" y="41"/>
                                  </a:lnTo>
                                  <a:lnTo>
                                    <a:pt x="194" y="40"/>
                                  </a:lnTo>
                                  <a:lnTo>
                                    <a:pt x="192" y="40"/>
                                  </a:lnTo>
                                  <a:lnTo>
                                    <a:pt x="191" y="41"/>
                                  </a:lnTo>
                                  <a:lnTo>
                                    <a:pt x="191" y="41"/>
                                  </a:lnTo>
                                  <a:lnTo>
                                    <a:pt x="190" y="41"/>
                                  </a:lnTo>
                                  <a:lnTo>
                                    <a:pt x="190" y="42"/>
                                  </a:lnTo>
                                  <a:lnTo>
                                    <a:pt x="190" y="43"/>
                                  </a:lnTo>
                                  <a:lnTo>
                                    <a:pt x="190" y="44"/>
                                  </a:lnTo>
                                  <a:lnTo>
                                    <a:pt x="189" y="48"/>
                                  </a:lnTo>
                                  <a:lnTo>
                                    <a:pt x="189" y="52"/>
                                  </a:lnTo>
                                  <a:lnTo>
                                    <a:pt x="189" y="56"/>
                                  </a:lnTo>
                                  <a:lnTo>
                                    <a:pt x="189" y="59"/>
                                  </a:lnTo>
                                  <a:lnTo>
                                    <a:pt x="189" y="61"/>
                                  </a:lnTo>
                                  <a:lnTo>
                                    <a:pt x="190" y="64"/>
                                  </a:lnTo>
                                  <a:lnTo>
                                    <a:pt x="191" y="66"/>
                                  </a:lnTo>
                                  <a:lnTo>
                                    <a:pt x="191" y="67"/>
                                  </a:lnTo>
                                  <a:lnTo>
                                    <a:pt x="192" y="68"/>
                                  </a:lnTo>
                                  <a:lnTo>
                                    <a:pt x="193" y="69"/>
                                  </a:lnTo>
                                  <a:lnTo>
                                    <a:pt x="194" y="70"/>
                                  </a:lnTo>
                                  <a:lnTo>
                                    <a:pt x="197" y="72"/>
                                  </a:lnTo>
                                  <a:lnTo>
                                    <a:pt x="200" y="73"/>
                                  </a:lnTo>
                                  <a:lnTo>
                                    <a:pt x="202" y="74"/>
                                  </a:lnTo>
                                  <a:lnTo>
                                    <a:pt x="204" y="75"/>
                                  </a:lnTo>
                                  <a:lnTo>
                                    <a:pt x="208" y="76"/>
                                  </a:lnTo>
                                  <a:lnTo>
                                    <a:pt x="210" y="77"/>
                                  </a:lnTo>
                                  <a:lnTo>
                                    <a:pt x="211" y="77"/>
                                  </a:lnTo>
                                  <a:lnTo>
                                    <a:pt x="214" y="78"/>
                                  </a:lnTo>
                                  <a:lnTo>
                                    <a:pt x="215" y="78"/>
                                  </a:lnTo>
                                  <a:lnTo>
                                    <a:pt x="216" y="78"/>
                                  </a:lnTo>
                                  <a:lnTo>
                                    <a:pt x="216" y="77"/>
                                  </a:lnTo>
                                  <a:lnTo>
                                    <a:pt x="217" y="77"/>
                                  </a:lnTo>
                                  <a:lnTo>
                                    <a:pt x="217" y="76"/>
                                  </a:lnTo>
                                  <a:lnTo>
                                    <a:pt x="217" y="74"/>
                                  </a:lnTo>
                                  <a:lnTo>
                                    <a:pt x="217" y="73"/>
                                  </a:lnTo>
                                  <a:lnTo>
                                    <a:pt x="221" y="76"/>
                                  </a:lnTo>
                                  <a:lnTo>
                                    <a:pt x="223" y="77"/>
                                  </a:lnTo>
                                  <a:lnTo>
                                    <a:pt x="225" y="78"/>
                                  </a:lnTo>
                                  <a:lnTo>
                                    <a:pt x="230" y="82"/>
                                  </a:lnTo>
                                  <a:lnTo>
                                    <a:pt x="232" y="83"/>
                                  </a:lnTo>
                                  <a:lnTo>
                                    <a:pt x="234" y="85"/>
                                  </a:lnTo>
                                  <a:lnTo>
                                    <a:pt x="236" y="86"/>
                                  </a:lnTo>
                                  <a:lnTo>
                                    <a:pt x="240" y="90"/>
                                  </a:lnTo>
                                  <a:lnTo>
                                    <a:pt x="244" y="93"/>
                                  </a:lnTo>
                                  <a:lnTo>
                                    <a:pt x="247" y="96"/>
                                  </a:lnTo>
                                  <a:lnTo>
                                    <a:pt x="249" y="98"/>
                                  </a:lnTo>
                                  <a:lnTo>
                                    <a:pt x="256" y="104"/>
                                  </a:lnTo>
                                  <a:lnTo>
                                    <a:pt x="259" y="107"/>
                                  </a:lnTo>
                                  <a:lnTo>
                                    <a:pt x="269" y="116"/>
                                  </a:lnTo>
                                  <a:lnTo>
                                    <a:pt x="272" y="118"/>
                                  </a:lnTo>
                                  <a:lnTo>
                                    <a:pt x="274" y="121"/>
                                  </a:lnTo>
                                  <a:lnTo>
                                    <a:pt x="267" y="133"/>
                                  </a:lnTo>
                                  <a:lnTo>
                                    <a:pt x="263" y="139"/>
                                  </a:lnTo>
                                  <a:lnTo>
                                    <a:pt x="260" y="143"/>
                                  </a:lnTo>
                                  <a:lnTo>
                                    <a:pt x="260" y="145"/>
                                  </a:lnTo>
                                  <a:lnTo>
                                    <a:pt x="257" y="154"/>
                                  </a:lnTo>
                                  <a:lnTo>
                                    <a:pt x="257" y="156"/>
                                  </a:lnTo>
                                  <a:lnTo>
                                    <a:pt x="256" y="159"/>
                                  </a:lnTo>
                                  <a:lnTo>
                                    <a:pt x="256" y="161"/>
                                  </a:lnTo>
                                  <a:lnTo>
                                    <a:pt x="256" y="164"/>
                                  </a:lnTo>
                                  <a:lnTo>
                                    <a:pt x="256" y="169"/>
                                  </a:lnTo>
                                  <a:lnTo>
                                    <a:pt x="256" y="171"/>
                                  </a:lnTo>
                                  <a:lnTo>
                                    <a:pt x="257" y="174"/>
                                  </a:lnTo>
                                  <a:lnTo>
                                    <a:pt x="257" y="175"/>
                                  </a:lnTo>
                                  <a:lnTo>
                                    <a:pt x="258" y="176"/>
                                  </a:lnTo>
                                  <a:lnTo>
                                    <a:pt x="259" y="177"/>
                                  </a:lnTo>
                                  <a:lnTo>
                                    <a:pt x="259" y="178"/>
                                  </a:lnTo>
                                  <a:lnTo>
                                    <a:pt x="260" y="179"/>
                                  </a:lnTo>
                                  <a:lnTo>
                                    <a:pt x="262" y="180"/>
                                  </a:lnTo>
                                  <a:lnTo>
                                    <a:pt x="263" y="180"/>
                                  </a:lnTo>
                                  <a:lnTo>
                                    <a:pt x="263" y="181"/>
                                  </a:lnTo>
                                  <a:lnTo>
                                    <a:pt x="264" y="181"/>
                                  </a:lnTo>
                                  <a:lnTo>
                                    <a:pt x="266" y="181"/>
                                  </a:lnTo>
                                  <a:lnTo>
                                    <a:pt x="269" y="181"/>
                                  </a:lnTo>
                                  <a:lnTo>
                                    <a:pt x="273" y="180"/>
                                  </a:lnTo>
                                  <a:lnTo>
                                    <a:pt x="277" y="179"/>
                                  </a:lnTo>
                                  <a:lnTo>
                                    <a:pt x="283" y="175"/>
                                  </a:lnTo>
                                  <a:lnTo>
                                    <a:pt x="287" y="173"/>
                                  </a:lnTo>
                                  <a:lnTo>
                                    <a:pt x="289" y="172"/>
                                  </a:lnTo>
                                  <a:lnTo>
                                    <a:pt x="290" y="170"/>
                                  </a:lnTo>
                                  <a:lnTo>
                                    <a:pt x="292" y="169"/>
                                  </a:lnTo>
                                  <a:lnTo>
                                    <a:pt x="295" y="165"/>
                                  </a:lnTo>
                                  <a:lnTo>
                                    <a:pt x="296" y="164"/>
                                  </a:lnTo>
                                  <a:lnTo>
                                    <a:pt x="296" y="162"/>
                                  </a:lnTo>
                                  <a:lnTo>
                                    <a:pt x="297" y="161"/>
                                  </a:lnTo>
                                  <a:lnTo>
                                    <a:pt x="297" y="161"/>
                                  </a:lnTo>
                                  <a:lnTo>
                                    <a:pt x="297" y="158"/>
                                  </a:lnTo>
                                  <a:lnTo>
                                    <a:pt x="297" y="156"/>
                                  </a:lnTo>
                                  <a:lnTo>
                                    <a:pt x="298" y="143"/>
                                  </a:lnTo>
                                  <a:lnTo>
                                    <a:pt x="297" y="136"/>
                                  </a:lnTo>
                                  <a:lnTo>
                                    <a:pt x="297" y="135"/>
                                  </a:lnTo>
                                  <a:lnTo>
                                    <a:pt x="296" y="134"/>
                                  </a:lnTo>
                                  <a:lnTo>
                                    <a:pt x="295" y="130"/>
                                  </a:lnTo>
                                  <a:lnTo>
                                    <a:pt x="293" y="127"/>
                                  </a:lnTo>
                                  <a:lnTo>
                                    <a:pt x="293" y="125"/>
                                  </a:lnTo>
                                  <a:lnTo>
                                    <a:pt x="293" y="144"/>
                                  </a:lnTo>
                                  <a:lnTo>
                                    <a:pt x="292" y="146"/>
                                  </a:lnTo>
                                  <a:lnTo>
                                    <a:pt x="292" y="147"/>
                                  </a:lnTo>
                                  <a:lnTo>
                                    <a:pt x="292" y="147"/>
                                  </a:lnTo>
                                  <a:lnTo>
                                    <a:pt x="291" y="148"/>
                                  </a:lnTo>
                                  <a:lnTo>
                                    <a:pt x="291" y="149"/>
                                  </a:lnTo>
                                  <a:lnTo>
                                    <a:pt x="289" y="151"/>
                                  </a:lnTo>
                                  <a:lnTo>
                                    <a:pt x="288" y="152"/>
                                  </a:lnTo>
                                  <a:lnTo>
                                    <a:pt x="286" y="154"/>
                                  </a:lnTo>
                                  <a:lnTo>
                                    <a:pt x="284" y="155"/>
                                  </a:lnTo>
                                  <a:lnTo>
                                    <a:pt x="282" y="156"/>
                                  </a:lnTo>
                                  <a:lnTo>
                                    <a:pt x="281" y="157"/>
                                  </a:lnTo>
                                  <a:lnTo>
                                    <a:pt x="277" y="160"/>
                                  </a:lnTo>
                                  <a:lnTo>
                                    <a:pt x="274" y="160"/>
                                  </a:lnTo>
                                  <a:lnTo>
                                    <a:pt x="272" y="161"/>
                                  </a:lnTo>
                                  <a:lnTo>
                                    <a:pt x="271" y="161"/>
                                  </a:lnTo>
                                  <a:lnTo>
                                    <a:pt x="269" y="162"/>
                                  </a:lnTo>
                                  <a:lnTo>
                                    <a:pt x="267" y="162"/>
                                  </a:lnTo>
                                  <a:lnTo>
                                    <a:pt x="266" y="162"/>
                                  </a:lnTo>
                                  <a:lnTo>
                                    <a:pt x="265" y="161"/>
                                  </a:lnTo>
                                  <a:lnTo>
                                    <a:pt x="265" y="161"/>
                                  </a:lnTo>
                                  <a:lnTo>
                                    <a:pt x="265" y="161"/>
                                  </a:lnTo>
                                  <a:lnTo>
                                    <a:pt x="264" y="161"/>
                                  </a:lnTo>
                                  <a:lnTo>
                                    <a:pt x="264" y="160"/>
                                  </a:lnTo>
                                  <a:lnTo>
                                    <a:pt x="263" y="159"/>
                                  </a:lnTo>
                                  <a:lnTo>
                                    <a:pt x="263" y="158"/>
                                  </a:lnTo>
                                  <a:lnTo>
                                    <a:pt x="263" y="155"/>
                                  </a:lnTo>
                                  <a:lnTo>
                                    <a:pt x="264" y="153"/>
                                  </a:lnTo>
                                  <a:lnTo>
                                    <a:pt x="265" y="150"/>
                                  </a:lnTo>
                                  <a:lnTo>
                                    <a:pt x="270" y="141"/>
                                  </a:lnTo>
                                  <a:lnTo>
                                    <a:pt x="271" y="139"/>
                                  </a:lnTo>
                                  <a:lnTo>
                                    <a:pt x="273" y="137"/>
                                  </a:lnTo>
                                  <a:lnTo>
                                    <a:pt x="274" y="135"/>
                                  </a:lnTo>
                                  <a:lnTo>
                                    <a:pt x="276" y="132"/>
                                  </a:lnTo>
                                  <a:lnTo>
                                    <a:pt x="278" y="130"/>
                                  </a:lnTo>
                                  <a:lnTo>
                                    <a:pt x="280" y="127"/>
                                  </a:lnTo>
                                  <a:lnTo>
                                    <a:pt x="282" y="129"/>
                                  </a:lnTo>
                                  <a:lnTo>
                                    <a:pt x="287" y="135"/>
                                  </a:lnTo>
                                  <a:lnTo>
                                    <a:pt x="288" y="137"/>
                                  </a:lnTo>
                                  <a:lnTo>
                                    <a:pt x="291" y="141"/>
                                  </a:lnTo>
                                  <a:lnTo>
                                    <a:pt x="292" y="143"/>
                                  </a:lnTo>
                                  <a:lnTo>
                                    <a:pt x="293" y="144"/>
                                  </a:lnTo>
                                  <a:lnTo>
                                    <a:pt x="293" y="125"/>
                                  </a:lnTo>
                                  <a:lnTo>
                                    <a:pt x="292" y="124"/>
                                  </a:lnTo>
                                  <a:lnTo>
                                    <a:pt x="291" y="123"/>
                                  </a:lnTo>
                                  <a:lnTo>
                                    <a:pt x="289" y="120"/>
                                  </a:lnTo>
                                  <a:lnTo>
                                    <a:pt x="287" y="117"/>
                                  </a:lnTo>
                                  <a:lnTo>
                                    <a:pt x="288" y="115"/>
                                  </a:lnTo>
                                  <a:lnTo>
                                    <a:pt x="291" y="112"/>
                                  </a:lnTo>
                                  <a:lnTo>
                                    <a:pt x="292" y="110"/>
                                  </a:lnTo>
                                  <a:lnTo>
                                    <a:pt x="295" y="106"/>
                                  </a:lnTo>
                                  <a:lnTo>
                                    <a:pt x="296" y="104"/>
                                  </a:lnTo>
                                  <a:lnTo>
                                    <a:pt x="305" y="92"/>
                                  </a:lnTo>
                                  <a:lnTo>
                                    <a:pt x="307" y="90"/>
                                  </a:lnTo>
                                  <a:lnTo>
                                    <a:pt x="314" y="80"/>
                                  </a:lnTo>
                                  <a:lnTo>
                                    <a:pt x="316" y="78"/>
                                  </a:lnTo>
                                  <a:lnTo>
                                    <a:pt x="323" y="69"/>
                                  </a:lnTo>
                                  <a:lnTo>
                                    <a:pt x="326" y="65"/>
                                  </a:lnTo>
                                  <a:lnTo>
                                    <a:pt x="327" y="63"/>
                                  </a:lnTo>
                                  <a:lnTo>
                                    <a:pt x="331" y="59"/>
                                  </a:lnTo>
                                  <a:lnTo>
                                    <a:pt x="344" y="42"/>
                                  </a:lnTo>
                                  <a:lnTo>
                                    <a:pt x="350" y="35"/>
                                  </a:lnTo>
                                  <a:lnTo>
                                    <a:pt x="352" y="33"/>
                                  </a:lnTo>
                                  <a:lnTo>
                                    <a:pt x="354" y="31"/>
                                  </a:lnTo>
                                  <a:lnTo>
                                    <a:pt x="354" y="30"/>
                                  </a:lnTo>
                                  <a:lnTo>
                                    <a:pt x="354" y="31"/>
                                  </a:lnTo>
                                  <a:lnTo>
                                    <a:pt x="354" y="37"/>
                                  </a:lnTo>
                                  <a:lnTo>
                                    <a:pt x="354" y="41"/>
                                  </a:lnTo>
                                  <a:lnTo>
                                    <a:pt x="355" y="44"/>
                                  </a:lnTo>
                                  <a:lnTo>
                                    <a:pt x="355" y="46"/>
                                  </a:lnTo>
                                  <a:lnTo>
                                    <a:pt x="356" y="50"/>
                                  </a:lnTo>
                                  <a:lnTo>
                                    <a:pt x="356" y="53"/>
                                  </a:lnTo>
                                  <a:lnTo>
                                    <a:pt x="357" y="58"/>
                                  </a:lnTo>
                                  <a:lnTo>
                                    <a:pt x="357" y="63"/>
                                  </a:lnTo>
                                  <a:lnTo>
                                    <a:pt x="358" y="65"/>
                                  </a:lnTo>
                                  <a:lnTo>
                                    <a:pt x="358" y="67"/>
                                  </a:lnTo>
                                  <a:lnTo>
                                    <a:pt x="359" y="70"/>
                                  </a:lnTo>
                                  <a:lnTo>
                                    <a:pt x="359" y="72"/>
                                  </a:lnTo>
                                  <a:lnTo>
                                    <a:pt x="359" y="74"/>
                                  </a:lnTo>
                                  <a:lnTo>
                                    <a:pt x="360" y="79"/>
                                  </a:lnTo>
                                  <a:lnTo>
                                    <a:pt x="361" y="82"/>
                                  </a:lnTo>
                                  <a:lnTo>
                                    <a:pt x="361" y="85"/>
                                  </a:lnTo>
                                  <a:lnTo>
                                    <a:pt x="362" y="87"/>
                                  </a:lnTo>
                                  <a:lnTo>
                                    <a:pt x="362" y="90"/>
                                  </a:lnTo>
                                  <a:lnTo>
                                    <a:pt x="363" y="92"/>
                                  </a:lnTo>
                                  <a:lnTo>
                                    <a:pt x="363" y="94"/>
                                  </a:lnTo>
                                  <a:lnTo>
                                    <a:pt x="364" y="96"/>
                                  </a:lnTo>
                                  <a:lnTo>
                                    <a:pt x="365" y="106"/>
                                  </a:lnTo>
                                  <a:lnTo>
                                    <a:pt x="367" y="115"/>
                                  </a:lnTo>
                                  <a:lnTo>
                                    <a:pt x="368" y="119"/>
                                  </a:lnTo>
                                  <a:lnTo>
                                    <a:pt x="368" y="122"/>
                                  </a:lnTo>
                                  <a:lnTo>
                                    <a:pt x="369" y="126"/>
                                  </a:lnTo>
                                  <a:lnTo>
                                    <a:pt x="370" y="135"/>
                                  </a:lnTo>
                                  <a:lnTo>
                                    <a:pt x="371" y="138"/>
                                  </a:lnTo>
                                  <a:lnTo>
                                    <a:pt x="371" y="141"/>
                                  </a:lnTo>
                                  <a:lnTo>
                                    <a:pt x="372" y="147"/>
                                  </a:lnTo>
                                  <a:lnTo>
                                    <a:pt x="372" y="148"/>
                                  </a:lnTo>
                                  <a:lnTo>
                                    <a:pt x="372" y="149"/>
                                  </a:lnTo>
                                  <a:lnTo>
                                    <a:pt x="372" y="152"/>
                                  </a:lnTo>
                                  <a:lnTo>
                                    <a:pt x="372" y="159"/>
                                  </a:lnTo>
                                  <a:lnTo>
                                    <a:pt x="372" y="160"/>
                                  </a:lnTo>
                                  <a:lnTo>
                                    <a:pt x="373" y="161"/>
                                  </a:lnTo>
                                  <a:lnTo>
                                    <a:pt x="373" y="162"/>
                                  </a:lnTo>
                                  <a:lnTo>
                                    <a:pt x="374" y="162"/>
                                  </a:lnTo>
                                  <a:lnTo>
                                    <a:pt x="374" y="161"/>
                                  </a:lnTo>
                                  <a:lnTo>
                                    <a:pt x="374" y="161"/>
                                  </a:lnTo>
                                  <a:lnTo>
                                    <a:pt x="375" y="160"/>
                                  </a:lnTo>
                                  <a:lnTo>
                                    <a:pt x="375" y="159"/>
                                  </a:lnTo>
                                  <a:lnTo>
                                    <a:pt x="376" y="158"/>
                                  </a:lnTo>
                                  <a:lnTo>
                                    <a:pt x="376" y="156"/>
                                  </a:lnTo>
                                  <a:lnTo>
                                    <a:pt x="376" y="153"/>
                                  </a:lnTo>
                                  <a:lnTo>
                                    <a:pt x="377" y="149"/>
                                  </a:lnTo>
                                  <a:lnTo>
                                    <a:pt x="377" y="148"/>
                                  </a:lnTo>
                                  <a:lnTo>
                                    <a:pt x="377"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
                          <wps:cNvSpPr>
                            <a:spLocks/>
                          </wps:cNvSpPr>
                          <wps:spPr bwMode="auto">
                            <a:xfrm>
                              <a:off x="5379" y="757"/>
                              <a:ext cx="534" cy="233"/>
                            </a:xfrm>
                            <a:custGeom>
                              <a:avLst/>
                              <a:gdLst>
                                <a:gd name="T0" fmla="*/ 467 w 534"/>
                                <a:gd name="T1" fmla="*/ 148 h 233"/>
                                <a:gd name="T2" fmla="*/ 465 w 534"/>
                                <a:gd name="T3" fmla="*/ 137 h 233"/>
                                <a:gd name="T4" fmla="*/ 462 w 534"/>
                                <a:gd name="T5" fmla="*/ 132 h 233"/>
                                <a:gd name="T6" fmla="*/ 457 w 534"/>
                                <a:gd name="T7" fmla="*/ 125 h 233"/>
                                <a:gd name="T8" fmla="*/ 452 w 534"/>
                                <a:gd name="T9" fmla="*/ 121 h 233"/>
                                <a:gd name="T10" fmla="*/ 450 w 534"/>
                                <a:gd name="T11" fmla="*/ 144 h 233"/>
                                <a:gd name="T12" fmla="*/ 448 w 534"/>
                                <a:gd name="T13" fmla="*/ 147 h 233"/>
                                <a:gd name="T14" fmla="*/ 445 w 534"/>
                                <a:gd name="T15" fmla="*/ 150 h 233"/>
                                <a:gd name="T16" fmla="*/ 441 w 534"/>
                                <a:gd name="T17" fmla="*/ 151 h 233"/>
                                <a:gd name="T18" fmla="*/ 435 w 534"/>
                                <a:gd name="T19" fmla="*/ 150 h 233"/>
                                <a:gd name="T20" fmla="*/ 432 w 534"/>
                                <a:gd name="T21" fmla="*/ 149 h 233"/>
                                <a:gd name="T22" fmla="*/ 431 w 534"/>
                                <a:gd name="T23" fmla="*/ 145 h 233"/>
                                <a:gd name="T24" fmla="*/ 435 w 534"/>
                                <a:gd name="T25" fmla="*/ 140 h 233"/>
                                <a:gd name="T26" fmla="*/ 438 w 534"/>
                                <a:gd name="T27" fmla="*/ 138 h 233"/>
                                <a:gd name="T28" fmla="*/ 443 w 534"/>
                                <a:gd name="T29" fmla="*/ 138 h 233"/>
                                <a:gd name="T30" fmla="*/ 447 w 534"/>
                                <a:gd name="T31" fmla="*/ 140 h 233"/>
                                <a:gd name="T32" fmla="*/ 450 w 534"/>
                                <a:gd name="T33" fmla="*/ 120 h 233"/>
                                <a:gd name="T34" fmla="*/ 446 w 534"/>
                                <a:gd name="T35" fmla="*/ 119 h 233"/>
                                <a:gd name="T36" fmla="*/ 440 w 534"/>
                                <a:gd name="T37" fmla="*/ 120 h 233"/>
                                <a:gd name="T38" fmla="*/ 436 w 534"/>
                                <a:gd name="T39" fmla="*/ 122 h 233"/>
                                <a:gd name="T40" fmla="*/ 433 w 534"/>
                                <a:gd name="T41" fmla="*/ 126 h 233"/>
                                <a:gd name="T42" fmla="*/ 430 w 534"/>
                                <a:gd name="T43" fmla="*/ 129 h 233"/>
                                <a:gd name="T44" fmla="*/ 428 w 534"/>
                                <a:gd name="T45" fmla="*/ 135 h 233"/>
                                <a:gd name="T46" fmla="*/ 426 w 534"/>
                                <a:gd name="T47" fmla="*/ 141 h 233"/>
                                <a:gd name="T48" fmla="*/ 424 w 534"/>
                                <a:gd name="T49" fmla="*/ 148 h 233"/>
                                <a:gd name="T50" fmla="*/ 425 w 534"/>
                                <a:gd name="T51" fmla="*/ 158 h 233"/>
                                <a:gd name="T52" fmla="*/ 427 w 534"/>
                                <a:gd name="T53" fmla="*/ 163 h 233"/>
                                <a:gd name="T54" fmla="*/ 430 w 534"/>
                                <a:gd name="T55" fmla="*/ 166 h 233"/>
                                <a:gd name="T56" fmla="*/ 434 w 534"/>
                                <a:gd name="T57" fmla="*/ 167 h 233"/>
                                <a:gd name="T58" fmla="*/ 437 w 534"/>
                                <a:gd name="T59" fmla="*/ 168 h 233"/>
                                <a:gd name="T60" fmla="*/ 441 w 534"/>
                                <a:gd name="T61" fmla="*/ 168 h 233"/>
                                <a:gd name="T62" fmla="*/ 446 w 534"/>
                                <a:gd name="T63" fmla="*/ 167 h 233"/>
                                <a:gd name="T64" fmla="*/ 450 w 534"/>
                                <a:gd name="T65" fmla="*/ 165 h 233"/>
                                <a:gd name="T66" fmla="*/ 455 w 534"/>
                                <a:gd name="T67" fmla="*/ 161 h 233"/>
                                <a:gd name="T68" fmla="*/ 457 w 534"/>
                                <a:gd name="T69" fmla="*/ 153 h 233"/>
                                <a:gd name="T70" fmla="*/ 459 w 534"/>
                                <a:gd name="T71" fmla="*/ 157 h 233"/>
                                <a:gd name="T72" fmla="*/ 461 w 534"/>
                                <a:gd name="T73" fmla="*/ 165 h 233"/>
                                <a:gd name="T74" fmla="*/ 462 w 534"/>
                                <a:gd name="T75" fmla="*/ 168 h 233"/>
                                <a:gd name="T76" fmla="*/ 458 w 534"/>
                                <a:gd name="T77" fmla="*/ 179 h 233"/>
                                <a:gd name="T78" fmla="*/ 454 w 534"/>
                                <a:gd name="T79" fmla="*/ 187 h 233"/>
                                <a:gd name="T80" fmla="*/ 448 w 534"/>
                                <a:gd name="T81" fmla="*/ 195 h 233"/>
                                <a:gd name="T82" fmla="*/ 441 w 534"/>
                                <a:gd name="T83" fmla="*/ 203 h 233"/>
                                <a:gd name="T84" fmla="*/ 432 w 534"/>
                                <a:gd name="T85" fmla="*/ 209 h 233"/>
                                <a:gd name="T86" fmla="*/ 425 w 534"/>
                                <a:gd name="T87" fmla="*/ 213 h 233"/>
                                <a:gd name="T88" fmla="*/ 415 w 534"/>
                                <a:gd name="T89" fmla="*/ 217 h 233"/>
                                <a:gd name="T90" fmla="*/ 401 w 534"/>
                                <a:gd name="T91" fmla="*/ 219 h 233"/>
                                <a:gd name="T92" fmla="*/ 387 w 534"/>
                                <a:gd name="T93" fmla="*/ 220 h 233"/>
                                <a:gd name="T94" fmla="*/ 380 w 534"/>
                                <a:gd name="T95" fmla="*/ 222 h 233"/>
                                <a:gd name="T96" fmla="*/ 389 w 534"/>
                                <a:gd name="T97" fmla="*/ 225 h 233"/>
                                <a:gd name="T98" fmla="*/ 399 w 534"/>
                                <a:gd name="T99" fmla="*/ 228 h 233"/>
                                <a:gd name="T100" fmla="*/ 413 w 534"/>
                                <a:gd name="T101" fmla="*/ 231 h 233"/>
                                <a:gd name="T102" fmla="*/ 423 w 534"/>
                                <a:gd name="T103" fmla="*/ 232 h 233"/>
                                <a:gd name="T104" fmla="*/ 427 w 534"/>
                                <a:gd name="T105" fmla="*/ 232 h 233"/>
                                <a:gd name="T106" fmla="*/ 432 w 534"/>
                                <a:gd name="T107" fmla="*/ 230 h 233"/>
                                <a:gd name="T108" fmla="*/ 441 w 534"/>
                                <a:gd name="T109" fmla="*/ 224 h 233"/>
                                <a:gd name="T110" fmla="*/ 452 w 534"/>
                                <a:gd name="T111" fmla="*/ 213 h 233"/>
                                <a:gd name="T112" fmla="*/ 459 w 534"/>
                                <a:gd name="T113" fmla="*/ 201 h 233"/>
                                <a:gd name="T114" fmla="*/ 464 w 534"/>
                                <a:gd name="T115" fmla="*/ 189 h 233"/>
                                <a:gd name="T116" fmla="*/ 466 w 534"/>
                                <a:gd name="T117" fmla="*/ 179 h 233"/>
                                <a:gd name="T118" fmla="*/ 467 w 534"/>
                                <a:gd name="T119" fmla="*/ 168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34" h="233">
                                  <a:moveTo>
                                    <a:pt x="468" y="153"/>
                                  </a:moveTo>
                                  <a:lnTo>
                                    <a:pt x="468" y="151"/>
                                  </a:lnTo>
                                  <a:lnTo>
                                    <a:pt x="467" y="148"/>
                                  </a:lnTo>
                                  <a:lnTo>
                                    <a:pt x="466" y="143"/>
                                  </a:lnTo>
                                  <a:lnTo>
                                    <a:pt x="465" y="138"/>
                                  </a:lnTo>
                                  <a:lnTo>
                                    <a:pt x="465" y="137"/>
                                  </a:lnTo>
                                  <a:lnTo>
                                    <a:pt x="464" y="136"/>
                                  </a:lnTo>
                                  <a:lnTo>
                                    <a:pt x="463" y="134"/>
                                  </a:lnTo>
                                  <a:lnTo>
                                    <a:pt x="462" y="132"/>
                                  </a:lnTo>
                                  <a:lnTo>
                                    <a:pt x="460" y="129"/>
                                  </a:lnTo>
                                  <a:lnTo>
                                    <a:pt x="458" y="126"/>
                                  </a:lnTo>
                                  <a:lnTo>
                                    <a:pt x="457" y="125"/>
                                  </a:lnTo>
                                  <a:lnTo>
                                    <a:pt x="456" y="124"/>
                                  </a:lnTo>
                                  <a:lnTo>
                                    <a:pt x="454" y="122"/>
                                  </a:lnTo>
                                  <a:lnTo>
                                    <a:pt x="452" y="121"/>
                                  </a:lnTo>
                                  <a:lnTo>
                                    <a:pt x="451" y="121"/>
                                  </a:lnTo>
                                  <a:lnTo>
                                    <a:pt x="450" y="120"/>
                                  </a:lnTo>
                                  <a:lnTo>
                                    <a:pt x="450" y="144"/>
                                  </a:lnTo>
                                  <a:lnTo>
                                    <a:pt x="450" y="145"/>
                                  </a:lnTo>
                                  <a:lnTo>
                                    <a:pt x="449" y="146"/>
                                  </a:lnTo>
                                  <a:lnTo>
                                    <a:pt x="448" y="147"/>
                                  </a:lnTo>
                                  <a:lnTo>
                                    <a:pt x="447" y="148"/>
                                  </a:lnTo>
                                  <a:lnTo>
                                    <a:pt x="446" y="149"/>
                                  </a:lnTo>
                                  <a:lnTo>
                                    <a:pt x="445" y="150"/>
                                  </a:lnTo>
                                  <a:lnTo>
                                    <a:pt x="443" y="150"/>
                                  </a:lnTo>
                                  <a:lnTo>
                                    <a:pt x="442" y="151"/>
                                  </a:lnTo>
                                  <a:lnTo>
                                    <a:pt x="441" y="151"/>
                                  </a:lnTo>
                                  <a:lnTo>
                                    <a:pt x="438" y="151"/>
                                  </a:lnTo>
                                  <a:lnTo>
                                    <a:pt x="437" y="151"/>
                                  </a:lnTo>
                                  <a:lnTo>
                                    <a:pt x="435" y="150"/>
                                  </a:lnTo>
                                  <a:lnTo>
                                    <a:pt x="434" y="150"/>
                                  </a:lnTo>
                                  <a:lnTo>
                                    <a:pt x="433" y="149"/>
                                  </a:lnTo>
                                  <a:lnTo>
                                    <a:pt x="432" y="149"/>
                                  </a:lnTo>
                                  <a:lnTo>
                                    <a:pt x="430" y="147"/>
                                  </a:lnTo>
                                  <a:lnTo>
                                    <a:pt x="431" y="146"/>
                                  </a:lnTo>
                                  <a:lnTo>
                                    <a:pt x="431" y="145"/>
                                  </a:lnTo>
                                  <a:lnTo>
                                    <a:pt x="433" y="142"/>
                                  </a:lnTo>
                                  <a:lnTo>
                                    <a:pt x="434" y="141"/>
                                  </a:lnTo>
                                  <a:lnTo>
                                    <a:pt x="435" y="140"/>
                                  </a:lnTo>
                                  <a:lnTo>
                                    <a:pt x="436" y="139"/>
                                  </a:lnTo>
                                  <a:lnTo>
                                    <a:pt x="437" y="139"/>
                                  </a:lnTo>
                                  <a:lnTo>
                                    <a:pt x="438" y="138"/>
                                  </a:lnTo>
                                  <a:lnTo>
                                    <a:pt x="441" y="137"/>
                                  </a:lnTo>
                                  <a:lnTo>
                                    <a:pt x="443" y="138"/>
                                  </a:lnTo>
                                  <a:lnTo>
                                    <a:pt x="443" y="138"/>
                                  </a:lnTo>
                                  <a:lnTo>
                                    <a:pt x="445" y="139"/>
                                  </a:lnTo>
                                  <a:lnTo>
                                    <a:pt x="446" y="139"/>
                                  </a:lnTo>
                                  <a:lnTo>
                                    <a:pt x="447" y="140"/>
                                  </a:lnTo>
                                  <a:lnTo>
                                    <a:pt x="448" y="142"/>
                                  </a:lnTo>
                                  <a:lnTo>
                                    <a:pt x="450" y="144"/>
                                  </a:lnTo>
                                  <a:lnTo>
                                    <a:pt x="450" y="120"/>
                                  </a:lnTo>
                                  <a:lnTo>
                                    <a:pt x="449" y="120"/>
                                  </a:lnTo>
                                  <a:lnTo>
                                    <a:pt x="447" y="120"/>
                                  </a:lnTo>
                                  <a:lnTo>
                                    <a:pt x="446" y="119"/>
                                  </a:lnTo>
                                  <a:lnTo>
                                    <a:pt x="444" y="119"/>
                                  </a:lnTo>
                                  <a:lnTo>
                                    <a:pt x="441" y="119"/>
                                  </a:lnTo>
                                  <a:lnTo>
                                    <a:pt x="440" y="120"/>
                                  </a:lnTo>
                                  <a:lnTo>
                                    <a:pt x="439" y="120"/>
                                  </a:lnTo>
                                  <a:lnTo>
                                    <a:pt x="437" y="121"/>
                                  </a:lnTo>
                                  <a:lnTo>
                                    <a:pt x="436" y="122"/>
                                  </a:lnTo>
                                  <a:lnTo>
                                    <a:pt x="434" y="124"/>
                                  </a:lnTo>
                                  <a:lnTo>
                                    <a:pt x="433" y="125"/>
                                  </a:lnTo>
                                  <a:lnTo>
                                    <a:pt x="433" y="126"/>
                                  </a:lnTo>
                                  <a:lnTo>
                                    <a:pt x="432" y="127"/>
                                  </a:lnTo>
                                  <a:lnTo>
                                    <a:pt x="431" y="128"/>
                                  </a:lnTo>
                                  <a:lnTo>
                                    <a:pt x="430" y="129"/>
                                  </a:lnTo>
                                  <a:lnTo>
                                    <a:pt x="430" y="130"/>
                                  </a:lnTo>
                                  <a:lnTo>
                                    <a:pt x="429" y="132"/>
                                  </a:lnTo>
                                  <a:lnTo>
                                    <a:pt x="428" y="135"/>
                                  </a:lnTo>
                                  <a:lnTo>
                                    <a:pt x="427" y="136"/>
                                  </a:lnTo>
                                  <a:lnTo>
                                    <a:pt x="427" y="137"/>
                                  </a:lnTo>
                                  <a:lnTo>
                                    <a:pt x="426" y="141"/>
                                  </a:lnTo>
                                  <a:lnTo>
                                    <a:pt x="425" y="145"/>
                                  </a:lnTo>
                                  <a:lnTo>
                                    <a:pt x="425" y="146"/>
                                  </a:lnTo>
                                  <a:lnTo>
                                    <a:pt x="424" y="148"/>
                                  </a:lnTo>
                                  <a:lnTo>
                                    <a:pt x="424" y="150"/>
                                  </a:lnTo>
                                  <a:lnTo>
                                    <a:pt x="424" y="156"/>
                                  </a:lnTo>
                                  <a:lnTo>
                                    <a:pt x="425" y="158"/>
                                  </a:lnTo>
                                  <a:lnTo>
                                    <a:pt x="426" y="160"/>
                                  </a:lnTo>
                                  <a:lnTo>
                                    <a:pt x="427" y="162"/>
                                  </a:lnTo>
                                  <a:lnTo>
                                    <a:pt x="427" y="163"/>
                                  </a:lnTo>
                                  <a:lnTo>
                                    <a:pt x="428" y="164"/>
                                  </a:lnTo>
                                  <a:lnTo>
                                    <a:pt x="429" y="165"/>
                                  </a:lnTo>
                                  <a:lnTo>
                                    <a:pt x="430" y="166"/>
                                  </a:lnTo>
                                  <a:lnTo>
                                    <a:pt x="432" y="166"/>
                                  </a:lnTo>
                                  <a:lnTo>
                                    <a:pt x="433" y="167"/>
                                  </a:lnTo>
                                  <a:lnTo>
                                    <a:pt x="434" y="167"/>
                                  </a:lnTo>
                                  <a:lnTo>
                                    <a:pt x="435" y="168"/>
                                  </a:lnTo>
                                  <a:lnTo>
                                    <a:pt x="436" y="168"/>
                                  </a:lnTo>
                                  <a:lnTo>
                                    <a:pt x="437" y="168"/>
                                  </a:lnTo>
                                  <a:lnTo>
                                    <a:pt x="439" y="168"/>
                                  </a:lnTo>
                                  <a:lnTo>
                                    <a:pt x="440" y="168"/>
                                  </a:lnTo>
                                  <a:lnTo>
                                    <a:pt x="441" y="168"/>
                                  </a:lnTo>
                                  <a:lnTo>
                                    <a:pt x="443" y="168"/>
                                  </a:lnTo>
                                  <a:lnTo>
                                    <a:pt x="445" y="167"/>
                                  </a:lnTo>
                                  <a:lnTo>
                                    <a:pt x="446" y="167"/>
                                  </a:lnTo>
                                  <a:lnTo>
                                    <a:pt x="448" y="166"/>
                                  </a:lnTo>
                                  <a:lnTo>
                                    <a:pt x="449" y="166"/>
                                  </a:lnTo>
                                  <a:lnTo>
                                    <a:pt x="450" y="165"/>
                                  </a:lnTo>
                                  <a:lnTo>
                                    <a:pt x="452" y="164"/>
                                  </a:lnTo>
                                  <a:lnTo>
                                    <a:pt x="454" y="162"/>
                                  </a:lnTo>
                                  <a:lnTo>
                                    <a:pt x="455" y="161"/>
                                  </a:lnTo>
                                  <a:lnTo>
                                    <a:pt x="456" y="159"/>
                                  </a:lnTo>
                                  <a:lnTo>
                                    <a:pt x="457" y="156"/>
                                  </a:lnTo>
                                  <a:lnTo>
                                    <a:pt x="457" y="153"/>
                                  </a:lnTo>
                                  <a:lnTo>
                                    <a:pt x="458" y="155"/>
                                  </a:lnTo>
                                  <a:lnTo>
                                    <a:pt x="459" y="156"/>
                                  </a:lnTo>
                                  <a:lnTo>
                                    <a:pt x="459" y="157"/>
                                  </a:lnTo>
                                  <a:lnTo>
                                    <a:pt x="460" y="158"/>
                                  </a:lnTo>
                                  <a:lnTo>
                                    <a:pt x="461" y="163"/>
                                  </a:lnTo>
                                  <a:lnTo>
                                    <a:pt x="461" y="165"/>
                                  </a:lnTo>
                                  <a:lnTo>
                                    <a:pt x="462" y="166"/>
                                  </a:lnTo>
                                  <a:lnTo>
                                    <a:pt x="462" y="168"/>
                                  </a:lnTo>
                                  <a:lnTo>
                                    <a:pt x="462" y="168"/>
                                  </a:lnTo>
                                  <a:lnTo>
                                    <a:pt x="461" y="171"/>
                                  </a:lnTo>
                                  <a:lnTo>
                                    <a:pt x="459" y="176"/>
                                  </a:lnTo>
                                  <a:lnTo>
                                    <a:pt x="458" y="179"/>
                                  </a:lnTo>
                                  <a:lnTo>
                                    <a:pt x="457" y="182"/>
                                  </a:lnTo>
                                  <a:lnTo>
                                    <a:pt x="455" y="185"/>
                                  </a:lnTo>
                                  <a:lnTo>
                                    <a:pt x="454" y="187"/>
                                  </a:lnTo>
                                  <a:lnTo>
                                    <a:pt x="452" y="190"/>
                                  </a:lnTo>
                                  <a:lnTo>
                                    <a:pt x="450" y="193"/>
                                  </a:lnTo>
                                  <a:lnTo>
                                    <a:pt x="448" y="195"/>
                                  </a:lnTo>
                                  <a:lnTo>
                                    <a:pt x="446" y="198"/>
                                  </a:lnTo>
                                  <a:lnTo>
                                    <a:pt x="443" y="200"/>
                                  </a:lnTo>
                                  <a:lnTo>
                                    <a:pt x="441" y="203"/>
                                  </a:lnTo>
                                  <a:lnTo>
                                    <a:pt x="438" y="205"/>
                                  </a:lnTo>
                                  <a:lnTo>
                                    <a:pt x="435" y="207"/>
                                  </a:lnTo>
                                  <a:lnTo>
                                    <a:pt x="432" y="209"/>
                                  </a:lnTo>
                                  <a:lnTo>
                                    <a:pt x="428" y="211"/>
                                  </a:lnTo>
                                  <a:lnTo>
                                    <a:pt x="427" y="212"/>
                                  </a:lnTo>
                                  <a:lnTo>
                                    <a:pt x="425" y="213"/>
                                  </a:lnTo>
                                  <a:lnTo>
                                    <a:pt x="420" y="215"/>
                                  </a:lnTo>
                                  <a:lnTo>
                                    <a:pt x="418" y="216"/>
                                  </a:lnTo>
                                  <a:lnTo>
                                    <a:pt x="415" y="217"/>
                                  </a:lnTo>
                                  <a:lnTo>
                                    <a:pt x="411" y="218"/>
                                  </a:lnTo>
                                  <a:lnTo>
                                    <a:pt x="408" y="218"/>
                                  </a:lnTo>
                                  <a:lnTo>
                                    <a:pt x="401" y="219"/>
                                  </a:lnTo>
                                  <a:lnTo>
                                    <a:pt x="397" y="220"/>
                                  </a:lnTo>
                                  <a:lnTo>
                                    <a:pt x="394" y="220"/>
                                  </a:lnTo>
                                  <a:lnTo>
                                    <a:pt x="387" y="220"/>
                                  </a:lnTo>
                                  <a:lnTo>
                                    <a:pt x="379" y="220"/>
                                  </a:lnTo>
                                  <a:lnTo>
                                    <a:pt x="377" y="221"/>
                                  </a:lnTo>
                                  <a:lnTo>
                                    <a:pt x="380" y="222"/>
                                  </a:lnTo>
                                  <a:lnTo>
                                    <a:pt x="383" y="223"/>
                                  </a:lnTo>
                                  <a:lnTo>
                                    <a:pt x="386" y="224"/>
                                  </a:lnTo>
                                  <a:lnTo>
                                    <a:pt x="389" y="225"/>
                                  </a:lnTo>
                                  <a:lnTo>
                                    <a:pt x="391" y="226"/>
                                  </a:lnTo>
                                  <a:lnTo>
                                    <a:pt x="396" y="227"/>
                                  </a:lnTo>
                                  <a:lnTo>
                                    <a:pt x="399" y="228"/>
                                  </a:lnTo>
                                  <a:lnTo>
                                    <a:pt x="405" y="229"/>
                                  </a:lnTo>
                                  <a:lnTo>
                                    <a:pt x="410" y="230"/>
                                  </a:lnTo>
                                  <a:lnTo>
                                    <a:pt x="413" y="231"/>
                                  </a:lnTo>
                                  <a:lnTo>
                                    <a:pt x="416" y="231"/>
                                  </a:lnTo>
                                  <a:lnTo>
                                    <a:pt x="420" y="232"/>
                                  </a:lnTo>
                                  <a:lnTo>
                                    <a:pt x="423" y="232"/>
                                  </a:lnTo>
                                  <a:lnTo>
                                    <a:pt x="424" y="232"/>
                                  </a:lnTo>
                                  <a:lnTo>
                                    <a:pt x="425" y="232"/>
                                  </a:lnTo>
                                  <a:lnTo>
                                    <a:pt x="427" y="232"/>
                                  </a:lnTo>
                                  <a:lnTo>
                                    <a:pt x="428" y="232"/>
                                  </a:lnTo>
                                  <a:lnTo>
                                    <a:pt x="430" y="231"/>
                                  </a:lnTo>
                                  <a:lnTo>
                                    <a:pt x="432" y="230"/>
                                  </a:lnTo>
                                  <a:lnTo>
                                    <a:pt x="434" y="229"/>
                                  </a:lnTo>
                                  <a:lnTo>
                                    <a:pt x="437" y="227"/>
                                  </a:lnTo>
                                  <a:lnTo>
                                    <a:pt x="441" y="224"/>
                                  </a:lnTo>
                                  <a:lnTo>
                                    <a:pt x="446" y="220"/>
                                  </a:lnTo>
                                  <a:lnTo>
                                    <a:pt x="450" y="216"/>
                                  </a:lnTo>
                                  <a:lnTo>
                                    <a:pt x="452" y="213"/>
                                  </a:lnTo>
                                  <a:lnTo>
                                    <a:pt x="455" y="208"/>
                                  </a:lnTo>
                                  <a:lnTo>
                                    <a:pt x="458" y="204"/>
                                  </a:lnTo>
                                  <a:lnTo>
                                    <a:pt x="459" y="201"/>
                                  </a:lnTo>
                                  <a:lnTo>
                                    <a:pt x="460" y="199"/>
                                  </a:lnTo>
                                  <a:lnTo>
                                    <a:pt x="462" y="194"/>
                                  </a:lnTo>
                                  <a:lnTo>
                                    <a:pt x="464" y="189"/>
                                  </a:lnTo>
                                  <a:lnTo>
                                    <a:pt x="465" y="185"/>
                                  </a:lnTo>
                                  <a:lnTo>
                                    <a:pt x="466" y="182"/>
                                  </a:lnTo>
                                  <a:lnTo>
                                    <a:pt x="466" y="179"/>
                                  </a:lnTo>
                                  <a:lnTo>
                                    <a:pt x="467" y="176"/>
                                  </a:lnTo>
                                  <a:lnTo>
                                    <a:pt x="467" y="174"/>
                                  </a:lnTo>
                                  <a:lnTo>
                                    <a:pt x="467" y="168"/>
                                  </a:lnTo>
                                  <a:lnTo>
                                    <a:pt x="468" y="164"/>
                                  </a:lnTo>
                                  <a:lnTo>
                                    <a:pt x="468" y="1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3"/>
                          <wps:cNvSpPr>
                            <a:spLocks/>
                          </wps:cNvSpPr>
                          <wps:spPr bwMode="auto">
                            <a:xfrm>
                              <a:off x="5379" y="757"/>
                              <a:ext cx="534" cy="233"/>
                            </a:xfrm>
                            <a:custGeom>
                              <a:avLst/>
                              <a:gdLst>
                                <a:gd name="T0" fmla="*/ 509 w 534"/>
                                <a:gd name="T1" fmla="*/ 143 h 233"/>
                                <a:gd name="T2" fmla="*/ 509 w 534"/>
                                <a:gd name="T3" fmla="*/ 137 h 233"/>
                                <a:gd name="T4" fmla="*/ 508 w 534"/>
                                <a:gd name="T5" fmla="*/ 127 h 233"/>
                                <a:gd name="T6" fmla="*/ 507 w 534"/>
                                <a:gd name="T7" fmla="*/ 117 h 233"/>
                                <a:gd name="T8" fmla="*/ 506 w 534"/>
                                <a:gd name="T9" fmla="*/ 110 h 233"/>
                                <a:gd name="T10" fmla="*/ 505 w 534"/>
                                <a:gd name="T11" fmla="*/ 103 h 233"/>
                                <a:gd name="T12" fmla="*/ 504 w 534"/>
                                <a:gd name="T13" fmla="*/ 97 h 233"/>
                                <a:gd name="T14" fmla="*/ 503 w 534"/>
                                <a:gd name="T15" fmla="*/ 91 h 233"/>
                                <a:gd name="T16" fmla="*/ 502 w 534"/>
                                <a:gd name="T17" fmla="*/ 86 h 233"/>
                                <a:gd name="T18" fmla="*/ 501 w 534"/>
                                <a:gd name="T19" fmla="*/ 78 h 233"/>
                                <a:gd name="T20" fmla="*/ 500 w 534"/>
                                <a:gd name="T21" fmla="*/ 70 h 233"/>
                                <a:gd name="T22" fmla="*/ 500 w 534"/>
                                <a:gd name="T23" fmla="*/ 64 h 233"/>
                                <a:gd name="T24" fmla="*/ 499 w 534"/>
                                <a:gd name="T25" fmla="*/ 61 h 233"/>
                                <a:gd name="T26" fmla="*/ 499 w 534"/>
                                <a:gd name="T27" fmla="*/ 57 h 233"/>
                                <a:gd name="T28" fmla="*/ 499 w 534"/>
                                <a:gd name="T29" fmla="*/ 50 h 233"/>
                                <a:gd name="T30" fmla="*/ 498 w 534"/>
                                <a:gd name="T31" fmla="*/ 44 h 233"/>
                                <a:gd name="T32" fmla="*/ 497 w 534"/>
                                <a:gd name="T33" fmla="*/ 37 h 233"/>
                                <a:gd name="T34" fmla="*/ 495 w 534"/>
                                <a:gd name="T35" fmla="*/ 37 h 233"/>
                                <a:gd name="T36" fmla="*/ 493 w 534"/>
                                <a:gd name="T37" fmla="*/ 42 h 233"/>
                                <a:gd name="T38" fmla="*/ 492 w 534"/>
                                <a:gd name="T39" fmla="*/ 46 h 233"/>
                                <a:gd name="T40" fmla="*/ 490 w 534"/>
                                <a:gd name="T41" fmla="*/ 51 h 233"/>
                                <a:gd name="T42" fmla="*/ 489 w 534"/>
                                <a:gd name="T43" fmla="*/ 54 h 233"/>
                                <a:gd name="T44" fmla="*/ 489 w 534"/>
                                <a:gd name="T45" fmla="*/ 56 h 233"/>
                                <a:gd name="T46" fmla="*/ 490 w 534"/>
                                <a:gd name="T47" fmla="*/ 63 h 233"/>
                                <a:gd name="T48" fmla="*/ 490 w 534"/>
                                <a:gd name="T49" fmla="*/ 71 h 233"/>
                                <a:gd name="T50" fmla="*/ 492 w 534"/>
                                <a:gd name="T51" fmla="*/ 77 h 233"/>
                                <a:gd name="T52" fmla="*/ 493 w 534"/>
                                <a:gd name="T53" fmla="*/ 84 h 233"/>
                                <a:gd name="T54" fmla="*/ 494 w 534"/>
                                <a:gd name="T55" fmla="*/ 94 h 233"/>
                                <a:gd name="T56" fmla="*/ 495 w 534"/>
                                <a:gd name="T57" fmla="*/ 100 h 233"/>
                                <a:gd name="T58" fmla="*/ 496 w 534"/>
                                <a:gd name="T59" fmla="*/ 103 h 233"/>
                                <a:gd name="T60" fmla="*/ 497 w 534"/>
                                <a:gd name="T61" fmla="*/ 109 h 233"/>
                                <a:gd name="T62" fmla="*/ 498 w 534"/>
                                <a:gd name="T63" fmla="*/ 113 h 233"/>
                                <a:gd name="T64" fmla="*/ 500 w 534"/>
                                <a:gd name="T65" fmla="*/ 124 h 233"/>
                                <a:gd name="T66" fmla="*/ 501 w 534"/>
                                <a:gd name="T67" fmla="*/ 131 h 233"/>
                                <a:gd name="T68" fmla="*/ 502 w 534"/>
                                <a:gd name="T69" fmla="*/ 138 h 233"/>
                                <a:gd name="T70" fmla="*/ 503 w 534"/>
                                <a:gd name="T71" fmla="*/ 143 h 233"/>
                                <a:gd name="T72" fmla="*/ 504 w 534"/>
                                <a:gd name="T73" fmla="*/ 149 h 233"/>
                                <a:gd name="T74" fmla="*/ 504 w 534"/>
                                <a:gd name="T75" fmla="*/ 153 h 233"/>
                                <a:gd name="T76" fmla="*/ 504 w 534"/>
                                <a:gd name="T77" fmla="*/ 157 h 233"/>
                                <a:gd name="T78" fmla="*/ 504 w 534"/>
                                <a:gd name="T79" fmla="*/ 163 h 233"/>
                                <a:gd name="T80" fmla="*/ 505 w 534"/>
                                <a:gd name="T81" fmla="*/ 166 h 233"/>
                                <a:gd name="T82" fmla="*/ 505 w 534"/>
                                <a:gd name="T83" fmla="*/ 167 h 233"/>
                                <a:gd name="T84" fmla="*/ 505 w 534"/>
                                <a:gd name="T85" fmla="*/ 167 h 233"/>
                                <a:gd name="T86" fmla="*/ 506 w 534"/>
                                <a:gd name="T87" fmla="*/ 167 h 233"/>
                                <a:gd name="T88" fmla="*/ 507 w 534"/>
                                <a:gd name="T89" fmla="*/ 166 h 233"/>
                                <a:gd name="T90" fmla="*/ 508 w 534"/>
                                <a:gd name="T91" fmla="*/ 163 h 233"/>
                                <a:gd name="T92" fmla="*/ 508 w 534"/>
                                <a:gd name="T93" fmla="*/ 160 h 233"/>
                                <a:gd name="T94" fmla="*/ 509 w 534"/>
                                <a:gd name="T95" fmla="*/ 157 h 233"/>
                                <a:gd name="T96" fmla="*/ 509 w 534"/>
                                <a:gd name="T97" fmla="*/ 153 h 233"/>
                                <a:gd name="T98" fmla="*/ 510 w 534"/>
                                <a:gd name="T99" fmla="*/ 146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34" h="233">
                                  <a:moveTo>
                                    <a:pt x="510" y="146"/>
                                  </a:moveTo>
                                  <a:lnTo>
                                    <a:pt x="509" y="143"/>
                                  </a:lnTo>
                                  <a:lnTo>
                                    <a:pt x="509" y="140"/>
                                  </a:lnTo>
                                  <a:lnTo>
                                    <a:pt x="509" y="137"/>
                                  </a:lnTo>
                                  <a:lnTo>
                                    <a:pt x="509" y="131"/>
                                  </a:lnTo>
                                  <a:lnTo>
                                    <a:pt x="508" y="127"/>
                                  </a:lnTo>
                                  <a:lnTo>
                                    <a:pt x="507" y="121"/>
                                  </a:lnTo>
                                  <a:lnTo>
                                    <a:pt x="507" y="117"/>
                                  </a:lnTo>
                                  <a:lnTo>
                                    <a:pt x="507" y="114"/>
                                  </a:lnTo>
                                  <a:lnTo>
                                    <a:pt x="506" y="110"/>
                                  </a:lnTo>
                                  <a:lnTo>
                                    <a:pt x="506" y="107"/>
                                  </a:lnTo>
                                  <a:lnTo>
                                    <a:pt x="505" y="103"/>
                                  </a:lnTo>
                                  <a:lnTo>
                                    <a:pt x="505" y="100"/>
                                  </a:lnTo>
                                  <a:lnTo>
                                    <a:pt x="504" y="97"/>
                                  </a:lnTo>
                                  <a:lnTo>
                                    <a:pt x="504" y="94"/>
                                  </a:lnTo>
                                  <a:lnTo>
                                    <a:pt x="503" y="91"/>
                                  </a:lnTo>
                                  <a:lnTo>
                                    <a:pt x="503" y="88"/>
                                  </a:lnTo>
                                  <a:lnTo>
                                    <a:pt x="502" y="86"/>
                                  </a:lnTo>
                                  <a:lnTo>
                                    <a:pt x="502" y="83"/>
                                  </a:lnTo>
                                  <a:lnTo>
                                    <a:pt x="501" y="78"/>
                                  </a:lnTo>
                                  <a:lnTo>
                                    <a:pt x="501" y="73"/>
                                  </a:lnTo>
                                  <a:lnTo>
                                    <a:pt x="500" y="70"/>
                                  </a:lnTo>
                                  <a:lnTo>
                                    <a:pt x="500" y="67"/>
                                  </a:lnTo>
                                  <a:lnTo>
                                    <a:pt x="500" y="64"/>
                                  </a:lnTo>
                                  <a:lnTo>
                                    <a:pt x="500" y="62"/>
                                  </a:lnTo>
                                  <a:lnTo>
                                    <a:pt x="499" y="61"/>
                                  </a:lnTo>
                                  <a:lnTo>
                                    <a:pt x="499" y="59"/>
                                  </a:lnTo>
                                  <a:lnTo>
                                    <a:pt x="499" y="57"/>
                                  </a:lnTo>
                                  <a:lnTo>
                                    <a:pt x="499" y="55"/>
                                  </a:lnTo>
                                  <a:lnTo>
                                    <a:pt x="499" y="50"/>
                                  </a:lnTo>
                                  <a:lnTo>
                                    <a:pt x="498" y="48"/>
                                  </a:lnTo>
                                  <a:lnTo>
                                    <a:pt x="498" y="44"/>
                                  </a:lnTo>
                                  <a:lnTo>
                                    <a:pt x="497" y="41"/>
                                  </a:lnTo>
                                  <a:lnTo>
                                    <a:pt x="497" y="37"/>
                                  </a:lnTo>
                                  <a:lnTo>
                                    <a:pt x="496" y="34"/>
                                  </a:lnTo>
                                  <a:lnTo>
                                    <a:pt x="495" y="37"/>
                                  </a:lnTo>
                                  <a:lnTo>
                                    <a:pt x="494" y="40"/>
                                  </a:lnTo>
                                  <a:lnTo>
                                    <a:pt x="493" y="42"/>
                                  </a:lnTo>
                                  <a:lnTo>
                                    <a:pt x="492" y="44"/>
                                  </a:lnTo>
                                  <a:lnTo>
                                    <a:pt x="492" y="46"/>
                                  </a:lnTo>
                                  <a:lnTo>
                                    <a:pt x="491" y="48"/>
                                  </a:lnTo>
                                  <a:lnTo>
                                    <a:pt x="490" y="51"/>
                                  </a:lnTo>
                                  <a:lnTo>
                                    <a:pt x="490" y="53"/>
                                  </a:lnTo>
                                  <a:lnTo>
                                    <a:pt x="489" y="54"/>
                                  </a:lnTo>
                                  <a:lnTo>
                                    <a:pt x="489" y="55"/>
                                  </a:lnTo>
                                  <a:lnTo>
                                    <a:pt x="489" y="56"/>
                                  </a:lnTo>
                                  <a:lnTo>
                                    <a:pt x="489" y="60"/>
                                  </a:lnTo>
                                  <a:lnTo>
                                    <a:pt x="490" y="63"/>
                                  </a:lnTo>
                                  <a:lnTo>
                                    <a:pt x="490" y="67"/>
                                  </a:lnTo>
                                  <a:lnTo>
                                    <a:pt x="490" y="71"/>
                                  </a:lnTo>
                                  <a:lnTo>
                                    <a:pt x="491" y="74"/>
                                  </a:lnTo>
                                  <a:lnTo>
                                    <a:pt x="492" y="77"/>
                                  </a:lnTo>
                                  <a:lnTo>
                                    <a:pt x="492" y="81"/>
                                  </a:lnTo>
                                  <a:lnTo>
                                    <a:pt x="493" y="84"/>
                                  </a:lnTo>
                                  <a:lnTo>
                                    <a:pt x="494" y="91"/>
                                  </a:lnTo>
                                  <a:lnTo>
                                    <a:pt x="494" y="94"/>
                                  </a:lnTo>
                                  <a:lnTo>
                                    <a:pt x="495" y="98"/>
                                  </a:lnTo>
                                  <a:lnTo>
                                    <a:pt x="495" y="100"/>
                                  </a:lnTo>
                                  <a:lnTo>
                                    <a:pt x="496" y="101"/>
                                  </a:lnTo>
                                  <a:lnTo>
                                    <a:pt x="496" y="103"/>
                                  </a:lnTo>
                                  <a:lnTo>
                                    <a:pt x="496" y="105"/>
                                  </a:lnTo>
                                  <a:lnTo>
                                    <a:pt x="497" y="109"/>
                                  </a:lnTo>
                                  <a:lnTo>
                                    <a:pt x="498" y="111"/>
                                  </a:lnTo>
                                  <a:lnTo>
                                    <a:pt x="498" y="113"/>
                                  </a:lnTo>
                                  <a:lnTo>
                                    <a:pt x="499" y="121"/>
                                  </a:lnTo>
                                  <a:lnTo>
                                    <a:pt x="500" y="124"/>
                                  </a:lnTo>
                                  <a:lnTo>
                                    <a:pt x="501" y="128"/>
                                  </a:lnTo>
                                  <a:lnTo>
                                    <a:pt x="501" y="131"/>
                                  </a:lnTo>
                                  <a:lnTo>
                                    <a:pt x="502" y="134"/>
                                  </a:lnTo>
                                  <a:lnTo>
                                    <a:pt x="502" y="138"/>
                                  </a:lnTo>
                                  <a:lnTo>
                                    <a:pt x="503" y="141"/>
                                  </a:lnTo>
                                  <a:lnTo>
                                    <a:pt x="503" y="143"/>
                                  </a:lnTo>
                                  <a:lnTo>
                                    <a:pt x="503" y="146"/>
                                  </a:lnTo>
                                  <a:lnTo>
                                    <a:pt x="504" y="149"/>
                                  </a:lnTo>
                                  <a:lnTo>
                                    <a:pt x="504" y="151"/>
                                  </a:lnTo>
                                  <a:lnTo>
                                    <a:pt x="504" y="153"/>
                                  </a:lnTo>
                                  <a:lnTo>
                                    <a:pt x="504" y="155"/>
                                  </a:lnTo>
                                  <a:lnTo>
                                    <a:pt x="504" y="157"/>
                                  </a:lnTo>
                                  <a:lnTo>
                                    <a:pt x="504" y="159"/>
                                  </a:lnTo>
                                  <a:lnTo>
                                    <a:pt x="504" y="163"/>
                                  </a:lnTo>
                                  <a:lnTo>
                                    <a:pt x="505" y="165"/>
                                  </a:lnTo>
                                  <a:lnTo>
                                    <a:pt x="505" y="166"/>
                                  </a:lnTo>
                                  <a:lnTo>
                                    <a:pt x="505" y="167"/>
                                  </a:lnTo>
                                  <a:lnTo>
                                    <a:pt x="505" y="167"/>
                                  </a:lnTo>
                                  <a:lnTo>
                                    <a:pt x="505" y="167"/>
                                  </a:lnTo>
                                  <a:lnTo>
                                    <a:pt x="505" y="167"/>
                                  </a:lnTo>
                                  <a:lnTo>
                                    <a:pt x="505" y="167"/>
                                  </a:lnTo>
                                  <a:lnTo>
                                    <a:pt x="506" y="167"/>
                                  </a:lnTo>
                                  <a:lnTo>
                                    <a:pt x="506" y="167"/>
                                  </a:lnTo>
                                  <a:lnTo>
                                    <a:pt x="507" y="166"/>
                                  </a:lnTo>
                                  <a:lnTo>
                                    <a:pt x="507" y="165"/>
                                  </a:lnTo>
                                  <a:lnTo>
                                    <a:pt x="508" y="163"/>
                                  </a:lnTo>
                                  <a:lnTo>
                                    <a:pt x="508" y="162"/>
                                  </a:lnTo>
                                  <a:lnTo>
                                    <a:pt x="508" y="160"/>
                                  </a:lnTo>
                                  <a:lnTo>
                                    <a:pt x="509" y="159"/>
                                  </a:lnTo>
                                  <a:lnTo>
                                    <a:pt x="509" y="157"/>
                                  </a:lnTo>
                                  <a:lnTo>
                                    <a:pt x="509" y="156"/>
                                  </a:lnTo>
                                  <a:lnTo>
                                    <a:pt x="509" y="153"/>
                                  </a:lnTo>
                                  <a:lnTo>
                                    <a:pt x="510" y="150"/>
                                  </a:lnTo>
                                  <a:lnTo>
                                    <a:pt x="510"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4"/>
                          <wps:cNvSpPr>
                            <a:spLocks/>
                          </wps:cNvSpPr>
                          <wps:spPr bwMode="auto">
                            <a:xfrm>
                              <a:off x="5379" y="757"/>
                              <a:ext cx="534" cy="233"/>
                            </a:xfrm>
                            <a:custGeom>
                              <a:avLst/>
                              <a:gdLst>
                                <a:gd name="T0" fmla="*/ 532 w 534"/>
                                <a:gd name="T1" fmla="*/ 0 h 233"/>
                                <a:gd name="T2" fmla="*/ 531 w 534"/>
                                <a:gd name="T3" fmla="*/ 1 h 233"/>
                                <a:gd name="T4" fmla="*/ 528 w 534"/>
                                <a:gd name="T5" fmla="*/ 2 h 233"/>
                                <a:gd name="T6" fmla="*/ 523 w 534"/>
                                <a:gd name="T7" fmla="*/ 5 h 233"/>
                                <a:gd name="T8" fmla="*/ 518 w 534"/>
                                <a:gd name="T9" fmla="*/ 7 h 233"/>
                                <a:gd name="T10" fmla="*/ 512 w 534"/>
                                <a:gd name="T11" fmla="*/ 9 h 233"/>
                                <a:gd name="T12" fmla="*/ 509 w 534"/>
                                <a:gd name="T13" fmla="*/ 10 h 233"/>
                                <a:gd name="T14" fmla="*/ 505 w 534"/>
                                <a:gd name="T15" fmla="*/ 10 h 233"/>
                                <a:gd name="T16" fmla="*/ 499 w 534"/>
                                <a:gd name="T17" fmla="*/ 11 h 233"/>
                                <a:gd name="T18" fmla="*/ 494 w 534"/>
                                <a:gd name="T19" fmla="*/ 11 h 233"/>
                                <a:gd name="T20" fmla="*/ 489 w 534"/>
                                <a:gd name="T21" fmla="*/ 10 h 233"/>
                                <a:gd name="T22" fmla="*/ 484 w 534"/>
                                <a:gd name="T23" fmla="*/ 10 h 233"/>
                                <a:gd name="T24" fmla="*/ 481 w 534"/>
                                <a:gd name="T25" fmla="*/ 9 h 233"/>
                                <a:gd name="T26" fmla="*/ 478 w 534"/>
                                <a:gd name="T27" fmla="*/ 8 h 233"/>
                                <a:gd name="T28" fmla="*/ 475 w 534"/>
                                <a:gd name="T29" fmla="*/ 6 h 233"/>
                                <a:gd name="T30" fmla="*/ 473 w 534"/>
                                <a:gd name="T31" fmla="*/ 4 h 233"/>
                                <a:gd name="T32" fmla="*/ 469 w 534"/>
                                <a:gd name="T33" fmla="*/ 2 h 233"/>
                                <a:gd name="T34" fmla="*/ 468 w 534"/>
                                <a:gd name="T35" fmla="*/ 2 h 233"/>
                                <a:gd name="T36" fmla="*/ 465 w 534"/>
                                <a:gd name="T37" fmla="*/ 4 h 233"/>
                                <a:gd name="T38" fmla="*/ 462 w 534"/>
                                <a:gd name="T39" fmla="*/ 9 h 233"/>
                                <a:gd name="T40" fmla="*/ 460 w 534"/>
                                <a:gd name="T41" fmla="*/ 12 h 233"/>
                                <a:gd name="T42" fmla="*/ 458 w 534"/>
                                <a:gd name="T43" fmla="*/ 15 h 233"/>
                                <a:gd name="T44" fmla="*/ 457 w 534"/>
                                <a:gd name="T45" fmla="*/ 19 h 233"/>
                                <a:gd name="T46" fmla="*/ 456 w 534"/>
                                <a:gd name="T47" fmla="*/ 21 h 233"/>
                                <a:gd name="T48" fmla="*/ 456 w 534"/>
                                <a:gd name="T49" fmla="*/ 22 h 233"/>
                                <a:gd name="T50" fmla="*/ 456 w 534"/>
                                <a:gd name="T51" fmla="*/ 24 h 233"/>
                                <a:gd name="T52" fmla="*/ 456 w 534"/>
                                <a:gd name="T53" fmla="*/ 24 h 233"/>
                                <a:gd name="T54" fmla="*/ 458 w 534"/>
                                <a:gd name="T55" fmla="*/ 24 h 233"/>
                                <a:gd name="T56" fmla="*/ 459 w 534"/>
                                <a:gd name="T57" fmla="*/ 23 h 233"/>
                                <a:gd name="T58" fmla="*/ 461 w 534"/>
                                <a:gd name="T59" fmla="*/ 20 h 233"/>
                                <a:gd name="T60" fmla="*/ 464 w 534"/>
                                <a:gd name="T61" fmla="*/ 18 h 233"/>
                                <a:gd name="T62" fmla="*/ 465 w 534"/>
                                <a:gd name="T63" fmla="*/ 16 h 233"/>
                                <a:gd name="T64" fmla="*/ 466 w 534"/>
                                <a:gd name="T65" fmla="*/ 17 h 233"/>
                                <a:gd name="T66" fmla="*/ 471 w 534"/>
                                <a:gd name="T67" fmla="*/ 20 h 233"/>
                                <a:gd name="T68" fmla="*/ 475 w 534"/>
                                <a:gd name="T69" fmla="*/ 22 h 233"/>
                                <a:gd name="T70" fmla="*/ 478 w 534"/>
                                <a:gd name="T71" fmla="*/ 23 h 233"/>
                                <a:gd name="T72" fmla="*/ 482 w 534"/>
                                <a:gd name="T73" fmla="*/ 23 h 233"/>
                                <a:gd name="T74" fmla="*/ 487 w 534"/>
                                <a:gd name="T75" fmla="*/ 24 h 233"/>
                                <a:gd name="T76" fmla="*/ 494 w 534"/>
                                <a:gd name="T77" fmla="*/ 24 h 233"/>
                                <a:gd name="T78" fmla="*/ 499 w 534"/>
                                <a:gd name="T79" fmla="*/ 24 h 233"/>
                                <a:gd name="T80" fmla="*/ 504 w 534"/>
                                <a:gd name="T81" fmla="*/ 23 h 233"/>
                                <a:gd name="T82" fmla="*/ 509 w 534"/>
                                <a:gd name="T83" fmla="*/ 22 h 233"/>
                                <a:gd name="T84" fmla="*/ 513 w 534"/>
                                <a:gd name="T85" fmla="*/ 20 h 233"/>
                                <a:gd name="T86" fmla="*/ 518 w 534"/>
                                <a:gd name="T87" fmla="*/ 18 h 233"/>
                                <a:gd name="T88" fmla="*/ 522 w 534"/>
                                <a:gd name="T89" fmla="*/ 16 h 233"/>
                                <a:gd name="T90" fmla="*/ 525 w 534"/>
                                <a:gd name="T91" fmla="*/ 13 h 233"/>
                                <a:gd name="T92" fmla="*/ 527 w 534"/>
                                <a:gd name="T93" fmla="*/ 11 h 233"/>
                                <a:gd name="T94" fmla="*/ 529 w 534"/>
                                <a:gd name="T95" fmla="*/ 9 h 233"/>
                                <a:gd name="T96" fmla="*/ 531 w 534"/>
                                <a:gd name="T97" fmla="*/ 6 h 233"/>
                                <a:gd name="T98" fmla="*/ 532 w 534"/>
                                <a:gd name="T99" fmla="*/ 2 h 233"/>
                                <a:gd name="T100" fmla="*/ 533 w 534"/>
                                <a:gd name="T101" fmla="*/ 1 h 233"/>
                                <a:gd name="T102" fmla="*/ 533 w 534"/>
                                <a:gd name="T103"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34" h="233">
                                  <a:moveTo>
                                    <a:pt x="533" y="0"/>
                                  </a:moveTo>
                                  <a:lnTo>
                                    <a:pt x="532" y="0"/>
                                  </a:lnTo>
                                  <a:lnTo>
                                    <a:pt x="532" y="0"/>
                                  </a:lnTo>
                                  <a:lnTo>
                                    <a:pt x="531" y="1"/>
                                  </a:lnTo>
                                  <a:lnTo>
                                    <a:pt x="530" y="1"/>
                                  </a:lnTo>
                                  <a:lnTo>
                                    <a:pt x="528" y="2"/>
                                  </a:lnTo>
                                  <a:lnTo>
                                    <a:pt x="527" y="3"/>
                                  </a:lnTo>
                                  <a:lnTo>
                                    <a:pt x="523" y="5"/>
                                  </a:lnTo>
                                  <a:lnTo>
                                    <a:pt x="521" y="6"/>
                                  </a:lnTo>
                                  <a:lnTo>
                                    <a:pt x="518" y="7"/>
                                  </a:lnTo>
                                  <a:lnTo>
                                    <a:pt x="515" y="8"/>
                                  </a:lnTo>
                                  <a:lnTo>
                                    <a:pt x="512" y="9"/>
                                  </a:lnTo>
                                  <a:lnTo>
                                    <a:pt x="511" y="9"/>
                                  </a:lnTo>
                                  <a:lnTo>
                                    <a:pt x="509" y="10"/>
                                  </a:lnTo>
                                  <a:lnTo>
                                    <a:pt x="507" y="10"/>
                                  </a:lnTo>
                                  <a:lnTo>
                                    <a:pt x="505" y="10"/>
                                  </a:lnTo>
                                  <a:lnTo>
                                    <a:pt x="501" y="11"/>
                                  </a:lnTo>
                                  <a:lnTo>
                                    <a:pt x="499" y="11"/>
                                  </a:lnTo>
                                  <a:lnTo>
                                    <a:pt x="497" y="11"/>
                                  </a:lnTo>
                                  <a:lnTo>
                                    <a:pt x="494" y="11"/>
                                  </a:lnTo>
                                  <a:lnTo>
                                    <a:pt x="491" y="11"/>
                                  </a:lnTo>
                                  <a:lnTo>
                                    <a:pt x="489" y="10"/>
                                  </a:lnTo>
                                  <a:lnTo>
                                    <a:pt x="486" y="10"/>
                                  </a:lnTo>
                                  <a:lnTo>
                                    <a:pt x="484" y="10"/>
                                  </a:lnTo>
                                  <a:lnTo>
                                    <a:pt x="483" y="9"/>
                                  </a:lnTo>
                                  <a:lnTo>
                                    <a:pt x="481" y="9"/>
                                  </a:lnTo>
                                  <a:lnTo>
                                    <a:pt x="479" y="8"/>
                                  </a:lnTo>
                                  <a:lnTo>
                                    <a:pt x="478" y="8"/>
                                  </a:lnTo>
                                  <a:lnTo>
                                    <a:pt x="476" y="7"/>
                                  </a:lnTo>
                                  <a:lnTo>
                                    <a:pt x="475" y="6"/>
                                  </a:lnTo>
                                  <a:lnTo>
                                    <a:pt x="474" y="5"/>
                                  </a:lnTo>
                                  <a:lnTo>
                                    <a:pt x="473" y="4"/>
                                  </a:lnTo>
                                  <a:lnTo>
                                    <a:pt x="470" y="3"/>
                                  </a:lnTo>
                                  <a:lnTo>
                                    <a:pt x="469" y="2"/>
                                  </a:lnTo>
                                  <a:lnTo>
                                    <a:pt x="468" y="2"/>
                                  </a:lnTo>
                                  <a:lnTo>
                                    <a:pt x="468" y="2"/>
                                  </a:lnTo>
                                  <a:lnTo>
                                    <a:pt x="466" y="3"/>
                                  </a:lnTo>
                                  <a:lnTo>
                                    <a:pt x="465" y="4"/>
                                  </a:lnTo>
                                  <a:lnTo>
                                    <a:pt x="464" y="6"/>
                                  </a:lnTo>
                                  <a:lnTo>
                                    <a:pt x="462" y="9"/>
                                  </a:lnTo>
                                  <a:lnTo>
                                    <a:pt x="461" y="10"/>
                                  </a:lnTo>
                                  <a:lnTo>
                                    <a:pt x="460" y="12"/>
                                  </a:lnTo>
                                  <a:lnTo>
                                    <a:pt x="459" y="14"/>
                                  </a:lnTo>
                                  <a:lnTo>
                                    <a:pt x="458" y="15"/>
                                  </a:lnTo>
                                  <a:lnTo>
                                    <a:pt x="457" y="17"/>
                                  </a:lnTo>
                                  <a:lnTo>
                                    <a:pt x="457" y="19"/>
                                  </a:lnTo>
                                  <a:lnTo>
                                    <a:pt x="456" y="20"/>
                                  </a:lnTo>
                                  <a:lnTo>
                                    <a:pt x="456" y="21"/>
                                  </a:lnTo>
                                  <a:lnTo>
                                    <a:pt x="456" y="21"/>
                                  </a:lnTo>
                                  <a:lnTo>
                                    <a:pt x="456" y="22"/>
                                  </a:lnTo>
                                  <a:lnTo>
                                    <a:pt x="456" y="23"/>
                                  </a:lnTo>
                                  <a:lnTo>
                                    <a:pt x="456" y="24"/>
                                  </a:lnTo>
                                  <a:lnTo>
                                    <a:pt x="456" y="24"/>
                                  </a:lnTo>
                                  <a:lnTo>
                                    <a:pt x="456" y="24"/>
                                  </a:lnTo>
                                  <a:lnTo>
                                    <a:pt x="457" y="24"/>
                                  </a:lnTo>
                                  <a:lnTo>
                                    <a:pt x="458" y="24"/>
                                  </a:lnTo>
                                  <a:lnTo>
                                    <a:pt x="458" y="24"/>
                                  </a:lnTo>
                                  <a:lnTo>
                                    <a:pt x="459" y="23"/>
                                  </a:lnTo>
                                  <a:lnTo>
                                    <a:pt x="460" y="22"/>
                                  </a:lnTo>
                                  <a:lnTo>
                                    <a:pt x="461" y="20"/>
                                  </a:lnTo>
                                  <a:lnTo>
                                    <a:pt x="463" y="19"/>
                                  </a:lnTo>
                                  <a:lnTo>
                                    <a:pt x="464" y="18"/>
                                  </a:lnTo>
                                  <a:lnTo>
                                    <a:pt x="465" y="16"/>
                                  </a:lnTo>
                                  <a:lnTo>
                                    <a:pt x="465" y="16"/>
                                  </a:lnTo>
                                  <a:lnTo>
                                    <a:pt x="465" y="16"/>
                                  </a:lnTo>
                                  <a:lnTo>
                                    <a:pt x="466" y="17"/>
                                  </a:lnTo>
                                  <a:lnTo>
                                    <a:pt x="469" y="19"/>
                                  </a:lnTo>
                                  <a:lnTo>
                                    <a:pt x="471" y="20"/>
                                  </a:lnTo>
                                  <a:lnTo>
                                    <a:pt x="472" y="20"/>
                                  </a:lnTo>
                                  <a:lnTo>
                                    <a:pt x="475" y="22"/>
                                  </a:lnTo>
                                  <a:lnTo>
                                    <a:pt x="477" y="22"/>
                                  </a:lnTo>
                                  <a:lnTo>
                                    <a:pt x="478" y="23"/>
                                  </a:lnTo>
                                  <a:lnTo>
                                    <a:pt x="480" y="23"/>
                                  </a:lnTo>
                                  <a:lnTo>
                                    <a:pt x="482" y="23"/>
                                  </a:lnTo>
                                  <a:lnTo>
                                    <a:pt x="484" y="24"/>
                                  </a:lnTo>
                                  <a:lnTo>
                                    <a:pt x="487" y="24"/>
                                  </a:lnTo>
                                  <a:lnTo>
                                    <a:pt x="491" y="24"/>
                                  </a:lnTo>
                                  <a:lnTo>
                                    <a:pt x="494" y="24"/>
                                  </a:lnTo>
                                  <a:lnTo>
                                    <a:pt x="497" y="24"/>
                                  </a:lnTo>
                                  <a:lnTo>
                                    <a:pt x="499" y="24"/>
                                  </a:lnTo>
                                  <a:lnTo>
                                    <a:pt x="502" y="23"/>
                                  </a:lnTo>
                                  <a:lnTo>
                                    <a:pt x="504" y="23"/>
                                  </a:lnTo>
                                  <a:lnTo>
                                    <a:pt x="507" y="22"/>
                                  </a:lnTo>
                                  <a:lnTo>
                                    <a:pt x="509" y="22"/>
                                  </a:lnTo>
                                  <a:lnTo>
                                    <a:pt x="511" y="21"/>
                                  </a:lnTo>
                                  <a:lnTo>
                                    <a:pt x="513" y="20"/>
                                  </a:lnTo>
                                  <a:lnTo>
                                    <a:pt x="515" y="19"/>
                                  </a:lnTo>
                                  <a:lnTo>
                                    <a:pt x="518" y="18"/>
                                  </a:lnTo>
                                  <a:lnTo>
                                    <a:pt x="520" y="17"/>
                                  </a:lnTo>
                                  <a:lnTo>
                                    <a:pt x="522" y="16"/>
                                  </a:lnTo>
                                  <a:lnTo>
                                    <a:pt x="524" y="14"/>
                                  </a:lnTo>
                                  <a:lnTo>
                                    <a:pt x="525" y="13"/>
                                  </a:lnTo>
                                  <a:lnTo>
                                    <a:pt x="526" y="12"/>
                                  </a:lnTo>
                                  <a:lnTo>
                                    <a:pt x="527" y="11"/>
                                  </a:lnTo>
                                  <a:lnTo>
                                    <a:pt x="528" y="10"/>
                                  </a:lnTo>
                                  <a:lnTo>
                                    <a:pt x="529" y="9"/>
                                  </a:lnTo>
                                  <a:lnTo>
                                    <a:pt x="530" y="7"/>
                                  </a:lnTo>
                                  <a:lnTo>
                                    <a:pt x="531" y="6"/>
                                  </a:lnTo>
                                  <a:lnTo>
                                    <a:pt x="532" y="4"/>
                                  </a:lnTo>
                                  <a:lnTo>
                                    <a:pt x="532" y="2"/>
                                  </a:lnTo>
                                  <a:lnTo>
                                    <a:pt x="533" y="1"/>
                                  </a:lnTo>
                                  <a:lnTo>
                                    <a:pt x="533" y="1"/>
                                  </a:lnTo>
                                  <a:lnTo>
                                    <a:pt x="533" y="0"/>
                                  </a:lnTo>
                                  <a:lnTo>
                                    <a:pt x="5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52"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966" y="749"/>
                            <a:ext cx="3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53" name="Group 16"/>
                        <wpg:cNvGrpSpPr>
                          <a:grpSpLocks/>
                        </wpg:cNvGrpSpPr>
                        <wpg:grpSpPr bwMode="auto">
                          <a:xfrm>
                            <a:off x="5163" y="807"/>
                            <a:ext cx="202" cy="187"/>
                            <a:chOff x="5163" y="807"/>
                            <a:chExt cx="202" cy="187"/>
                          </a:xfrm>
                        </wpg:grpSpPr>
                        <wps:wsp>
                          <wps:cNvPr id="154" name="Freeform 17"/>
                          <wps:cNvSpPr>
                            <a:spLocks/>
                          </wps:cNvSpPr>
                          <wps:spPr bwMode="auto">
                            <a:xfrm>
                              <a:off x="5163" y="807"/>
                              <a:ext cx="202" cy="187"/>
                            </a:xfrm>
                            <a:custGeom>
                              <a:avLst/>
                              <a:gdLst>
                                <a:gd name="T0" fmla="*/ 119 w 202"/>
                                <a:gd name="T1" fmla="*/ 95 h 187"/>
                                <a:gd name="T2" fmla="*/ 108 w 202"/>
                                <a:gd name="T3" fmla="*/ 95 h 187"/>
                                <a:gd name="T4" fmla="*/ 111 w 202"/>
                                <a:gd name="T5" fmla="*/ 92 h 187"/>
                                <a:gd name="T6" fmla="*/ 114 w 202"/>
                                <a:gd name="T7" fmla="*/ 89 h 187"/>
                                <a:gd name="T8" fmla="*/ 119 w 202"/>
                                <a:gd name="T9" fmla="*/ 83 h 187"/>
                                <a:gd name="T10" fmla="*/ 127 w 202"/>
                                <a:gd name="T11" fmla="*/ 75 h 187"/>
                                <a:gd name="T12" fmla="*/ 129 w 202"/>
                                <a:gd name="T13" fmla="*/ 73 h 187"/>
                                <a:gd name="T14" fmla="*/ 135 w 202"/>
                                <a:gd name="T15" fmla="*/ 67 h 187"/>
                                <a:gd name="T16" fmla="*/ 142 w 202"/>
                                <a:gd name="T17" fmla="*/ 63 h 187"/>
                                <a:gd name="T18" fmla="*/ 145 w 202"/>
                                <a:gd name="T19" fmla="*/ 60 h 187"/>
                                <a:gd name="T20" fmla="*/ 148 w 202"/>
                                <a:gd name="T21" fmla="*/ 58 h 187"/>
                                <a:gd name="T22" fmla="*/ 151 w 202"/>
                                <a:gd name="T23" fmla="*/ 57 h 187"/>
                                <a:gd name="T24" fmla="*/ 157 w 202"/>
                                <a:gd name="T25" fmla="*/ 53 h 187"/>
                                <a:gd name="T26" fmla="*/ 163 w 202"/>
                                <a:gd name="T27" fmla="*/ 51 h 187"/>
                                <a:gd name="T28" fmla="*/ 169 w 202"/>
                                <a:gd name="T29" fmla="*/ 49 h 187"/>
                                <a:gd name="T30" fmla="*/ 173 w 202"/>
                                <a:gd name="T31" fmla="*/ 49 h 187"/>
                                <a:gd name="T32" fmla="*/ 176 w 202"/>
                                <a:gd name="T33" fmla="*/ 49 h 187"/>
                                <a:gd name="T34" fmla="*/ 180 w 202"/>
                                <a:gd name="T35" fmla="*/ 49 h 187"/>
                                <a:gd name="T36" fmla="*/ 181 w 202"/>
                                <a:gd name="T37" fmla="*/ 49 h 187"/>
                                <a:gd name="T38" fmla="*/ 184 w 202"/>
                                <a:gd name="T39" fmla="*/ 50 h 187"/>
                                <a:gd name="T40" fmla="*/ 187 w 202"/>
                                <a:gd name="T41" fmla="*/ 51 h 187"/>
                                <a:gd name="T42" fmla="*/ 191 w 202"/>
                                <a:gd name="T43" fmla="*/ 53 h 187"/>
                                <a:gd name="T44" fmla="*/ 192 w 202"/>
                                <a:gd name="T45" fmla="*/ 55 h 187"/>
                                <a:gd name="T46" fmla="*/ 194 w 202"/>
                                <a:gd name="T47" fmla="*/ 56 h 187"/>
                                <a:gd name="T48" fmla="*/ 197 w 202"/>
                                <a:gd name="T49" fmla="*/ 59 h 187"/>
                                <a:gd name="T50" fmla="*/ 198 w 202"/>
                                <a:gd name="T51" fmla="*/ 61 h 187"/>
                                <a:gd name="T52" fmla="*/ 199 w 202"/>
                                <a:gd name="T53" fmla="*/ 62 h 187"/>
                                <a:gd name="T54" fmla="*/ 201 w 202"/>
                                <a:gd name="T55" fmla="*/ 65 h 187"/>
                                <a:gd name="T56" fmla="*/ 201 w 202"/>
                                <a:gd name="T57" fmla="*/ 66 h 187"/>
                                <a:gd name="T58" fmla="*/ 201 w 202"/>
                                <a:gd name="T59" fmla="*/ 67 h 187"/>
                                <a:gd name="T60" fmla="*/ 171 w 202"/>
                                <a:gd name="T61" fmla="*/ 67 h 187"/>
                                <a:gd name="T62" fmla="*/ 169 w 202"/>
                                <a:gd name="T63" fmla="*/ 67 h 187"/>
                                <a:gd name="T64" fmla="*/ 167 w 202"/>
                                <a:gd name="T65" fmla="*/ 67 h 187"/>
                                <a:gd name="T66" fmla="*/ 166 w 202"/>
                                <a:gd name="T67" fmla="*/ 67 h 187"/>
                                <a:gd name="T68" fmla="*/ 164 w 202"/>
                                <a:gd name="T69" fmla="*/ 68 h 187"/>
                                <a:gd name="T70" fmla="*/ 160 w 202"/>
                                <a:gd name="T71" fmla="*/ 69 h 187"/>
                                <a:gd name="T72" fmla="*/ 155 w 202"/>
                                <a:gd name="T73" fmla="*/ 70 h 187"/>
                                <a:gd name="T74" fmla="*/ 153 w 202"/>
                                <a:gd name="T75" fmla="*/ 71 h 187"/>
                                <a:gd name="T76" fmla="*/ 151 w 202"/>
                                <a:gd name="T77" fmla="*/ 72 h 187"/>
                                <a:gd name="T78" fmla="*/ 149 w 202"/>
                                <a:gd name="T79" fmla="*/ 73 h 187"/>
                                <a:gd name="T80" fmla="*/ 146 w 202"/>
                                <a:gd name="T81" fmla="*/ 74 h 187"/>
                                <a:gd name="T82" fmla="*/ 144 w 202"/>
                                <a:gd name="T83" fmla="*/ 76 h 187"/>
                                <a:gd name="T84" fmla="*/ 142 w 202"/>
                                <a:gd name="T85" fmla="*/ 77 h 187"/>
                                <a:gd name="T86" fmla="*/ 140 w 202"/>
                                <a:gd name="T87" fmla="*/ 78 h 187"/>
                                <a:gd name="T88" fmla="*/ 135 w 202"/>
                                <a:gd name="T89" fmla="*/ 82 h 187"/>
                                <a:gd name="T90" fmla="*/ 132 w 202"/>
                                <a:gd name="T91" fmla="*/ 84 h 187"/>
                                <a:gd name="T92" fmla="*/ 129 w 202"/>
                                <a:gd name="T93" fmla="*/ 87 h 187"/>
                                <a:gd name="T94" fmla="*/ 124 w 202"/>
                                <a:gd name="T95" fmla="*/ 91 h 187"/>
                                <a:gd name="T96" fmla="*/ 121 w 202"/>
                                <a:gd name="T97" fmla="*/ 93 h 187"/>
                                <a:gd name="T98" fmla="*/ 119 w 202"/>
                                <a:gd name="T99" fmla="*/ 95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02" h="187">
                                  <a:moveTo>
                                    <a:pt x="119" y="95"/>
                                  </a:moveTo>
                                  <a:lnTo>
                                    <a:pt x="108" y="95"/>
                                  </a:lnTo>
                                  <a:lnTo>
                                    <a:pt x="111" y="92"/>
                                  </a:lnTo>
                                  <a:lnTo>
                                    <a:pt x="114" y="89"/>
                                  </a:lnTo>
                                  <a:lnTo>
                                    <a:pt x="119" y="83"/>
                                  </a:lnTo>
                                  <a:lnTo>
                                    <a:pt x="127" y="75"/>
                                  </a:lnTo>
                                  <a:lnTo>
                                    <a:pt x="129" y="73"/>
                                  </a:lnTo>
                                  <a:lnTo>
                                    <a:pt x="135" y="67"/>
                                  </a:lnTo>
                                  <a:lnTo>
                                    <a:pt x="142" y="63"/>
                                  </a:lnTo>
                                  <a:lnTo>
                                    <a:pt x="145" y="60"/>
                                  </a:lnTo>
                                  <a:lnTo>
                                    <a:pt x="148" y="58"/>
                                  </a:lnTo>
                                  <a:lnTo>
                                    <a:pt x="151" y="57"/>
                                  </a:lnTo>
                                  <a:lnTo>
                                    <a:pt x="157" y="53"/>
                                  </a:lnTo>
                                  <a:lnTo>
                                    <a:pt x="163" y="51"/>
                                  </a:lnTo>
                                  <a:lnTo>
                                    <a:pt x="169" y="49"/>
                                  </a:lnTo>
                                  <a:lnTo>
                                    <a:pt x="173" y="49"/>
                                  </a:lnTo>
                                  <a:lnTo>
                                    <a:pt x="176" y="49"/>
                                  </a:lnTo>
                                  <a:lnTo>
                                    <a:pt x="180" y="49"/>
                                  </a:lnTo>
                                  <a:lnTo>
                                    <a:pt x="181" y="49"/>
                                  </a:lnTo>
                                  <a:lnTo>
                                    <a:pt x="184" y="50"/>
                                  </a:lnTo>
                                  <a:lnTo>
                                    <a:pt x="187" y="51"/>
                                  </a:lnTo>
                                  <a:lnTo>
                                    <a:pt x="191" y="53"/>
                                  </a:lnTo>
                                  <a:lnTo>
                                    <a:pt x="192" y="55"/>
                                  </a:lnTo>
                                  <a:lnTo>
                                    <a:pt x="194" y="56"/>
                                  </a:lnTo>
                                  <a:lnTo>
                                    <a:pt x="197" y="59"/>
                                  </a:lnTo>
                                  <a:lnTo>
                                    <a:pt x="198" y="61"/>
                                  </a:lnTo>
                                  <a:lnTo>
                                    <a:pt x="199" y="62"/>
                                  </a:lnTo>
                                  <a:lnTo>
                                    <a:pt x="201" y="65"/>
                                  </a:lnTo>
                                  <a:lnTo>
                                    <a:pt x="201" y="66"/>
                                  </a:lnTo>
                                  <a:lnTo>
                                    <a:pt x="201" y="67"/>
                                  </a:lnTo>
                                  <a:lnTo>
                                    <a:pt x="171" y="67"/>
                                  </a:lnTo>
                                  <a:lnTo>
                                    <a:pt x="169" y="67"/>
                                  </a:lnTo>
                                  <a:lnTo>
                                    <a:pt x="167" y="67"/>
                                  </a:lnTo>
                                  <a:lnTo>
                                    <a:pt x="166" y="67"/>
                                  </a:lnTo>
                                  <a:lnTo>
                                    <a:pt x="164" y="68"/>
                                  </a:lnTo>
                                  <a:lnTo>
                                    <a:pt x="160" y="69"/>
                                  </a:lnTo>
                                  <a:lnTo>
                                    <a:pt x="155" y="70"/>
                                  </a:lnTo>
                                  <a:lnTo>
                                    <a:pt x="153" y="71"/>
                                  </a:lnTo>
                                  <a:lnTo>
                                    <a:pt x="151" y="72"/>
                                  </a:lnTo>
                                  <a:lnTo>
                                    <a:pt x="149" y="73"/>
                                  </a:lnTo>
                                  <a:lnTo>
                                    <a:pt x="146" y="74"/>
                                  </a:lnTo>
                                  <a:lnTo>
                                    <a:pt x="144" y="76"/>
                                  </a:lnTo>
                                  <a:lnTo>
                                    <a:pt x="142" y="77"/>
                                  </a:lnTo>
                                  <a:lnTo>
                                    <a:pt x="140" y="78"/>
                                  </a:lnTo>
                                  <a:lnTo>
                                    <a:pt x="135" y="82"/>
                                  </a:lnTo>
                                  <a:lnTo>
                                    <a:pt x="132" y="84"/>
                                  </a:lnTo>
                                  <a:lnTo>
                                    <a:pt x="129" y="87"/>
                                  </a:lnTo>
                                  <a:lnTo>
                                    <a:pt x="124" y="91"/>
                                  </a:lnTo>
                                  <a:lnTo>
                                    <a:pt x="121" y="93"/>
                                  </a:lnTo>
                                  <a:lnTo>
                                    <a:pt x="119" y="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8"/>
                          <wps:cNvSpPr>
                            <a:spLocks/>
                          </wps:cNvSpPr>
                          <wps:spPr bwMode="auto">
                            <a:xfrm>
                              <a:off x="5163" y="807"/>
                              <a:ext cx="202" cy="187"/>
                            </a:xfrm>
                            <a:custGeom>
                              <a:avLst/>
                              <a:gdLst>
                                <a:gd name="T0" fmla="*/ 186 w 202"/>
                                <a:gd name="T1" fmla="*/ 98 h 187"/>
                                <a:gd name="T2" fmla="*/ 134 w 202"/>
                                <a:gd name="T3" fmla="*/ 98 h 187"/>
                                <a:gd name="T4" fmla="*/ 139 w 202"/>
                                <a:gd name="T5" fmla="*/ 98 h 187"/>
                                <a:gd name="T6" fmla="*/ 144 w 202"/>
                                <a:gd name="T7" fmla="*/ 98 h 187"/>
                                <a:gd name="T8" fmla="*/ 152 w 202"/>
                                <a:gd name="T9" fmla="*/ 97 h 187"/>
                                <a:gd name="T10" fmla="*/ 158 w 202"/>
                                <a:gd name="T11" fmla="*/ 96 h 187"/>
                                <a:gd name="T12" fmla="*/ 167 w 202"/>
                                <a:gd name="T13" fmla="*/ 94 h 187"/>
                                <a:gd name="T14" fmla="*/ 170 w 202"/>
                                <a:gd name="T15" fmla="*/ 93 h 187"/>
                                <a:gd name="T16" fmla="*/ 174 w 202"/>
                                <a:gd name="T17" fmla="*/ 91 h 187"/>
                                <a:gd name="T18" fmla="*/ 177 w 202"/>
                                <a:gd name="T19" fmla="*/ 90 h 187"/>
                                <a:gd name="T20" fmla="*/ 180 w 202"/>
                                <a:gd name="T21" fmla="*/ 88 h 187"/>
                                <a:gd name="T22" fmla="*/ 182 w 202"/>
                                <a:gd name="T23" fmla="*/ 88 h 187"/>
                                <a:gd name="T24" fmla="*/ 184 w 202"/>
                                <a:gd name="T25" fmla="*/ 86 h 187"/>
                                <a:gd name="T26" fmla="*/ 186 w 202"/>
                                <a:gd name="T27" fmla="*/ 85 h 187"/>
                                <a:gd name="T28" fmla="*/ 187 w 202"/>
                                <a:gd name="T29" fmla="*/ 85 h 187"/>
                                <a:gd name="T30" fmla="*/ 190 w 202"/>
                                <a:gd name="T31" fmla="*/ 82 h 187"/>
                                <a:gd name="T32" fmla="*/ 187 w 202"/>
                                <a:gd name="T33" fmla="*/ 77 h 187"/>
                                <a:gd name="T34" fmla="*/ 184 w 202"/>
                                <a:gd name="T35" fmla="*/ 74 h 187"/>
                                <a:gd name="T36" fmla="*/ 182 w 202"/>
                                <a:gd name="T37" fmla="*/ 72 h 187"/>
                                <a:gd name="T38" fmla="*/ 180 w 202"/>
                                <a:gd name="T39" fmla="*/ 70 h 187"/>
                                <a:gd name="T40" fmla="*/ 179 w 202"/>
                                <a:gd name="T41" fmla="*/ 69 h 187"/>
                                <a:gd name="T42" fmla="*/ 177 w 202"/>
                                <a:gd name="T43" fmla="*/ 68 h 187"/>
                                <a:gd name="T44" fmla="*/ 176 w 202"/>
                                <a:gd name="T45" fmla="*/ 68 h 187"/>
                                <a:gd name="T46" fmla="*/ 174 w 202"/>
                                <a:gd name="T47" fmla="*/ 67 h 187"/>
                                <a:gd name="T48" fmla="*/ 173 w 202"/>
                                <a:gd name="T49" fmla="*/ 67 h 187"/>
                                <a:gd name="T50" fmla="*/ 172 w 202"/>
                                <a:gd name="T51" fmla="*/ 67 h 187"/>
                                <a:gd name="T52" fmla="*/ 201 w 202"/>
                                <a:gd name="T53" fmla="*/ 67 h 187"/>
                                <a:gd name="T54" fmla="*/ 201 w 202"/>
                                <a:gd name="T55" fmla="*/ 71 h 187"/>
                                <a:gd name="T56" fmla="*/ 200 w 202"/>
                                <a:gd name="T57" fmla="*/ 72 h 187"/>
                                <a:gd name="T58" fmla="*/ 199 w 202"/>
                                <a:gd name="T59" fmla="*/ 78 h 187"/>
                                <a:gd name="T60" fmla="*/ 199 w 202"/>
                                <a:gd name="T61" fmla="*/ 79 h 187"/>
                                <a:gd name="T62" fmla="*/ 198 w 202"/>
                                <a:gd name="T63" fmla="*/ 80 h 187"/>
                                <a:gd name="T64" fmla="*/ 196 w 202"/>
                                <a:gd name="T65" fmla="*/ 85 h 187"/>
                                <a:gd name="T66" fmla="*/ 194 w 202"/>
                                <a:gd name="T67" fmla="*/ 88 h 187"/>
                                <a:gd name="T68" fmla="*/ 190 w 202"/>
                                <a:gd name="T69" fmla="*/ 93 h 187"/>
                                <a:gd name="T70" fmla="*/ 189 w 202"/>
                                <a:gd name="T71" fmla="*/ 95 h 187"/>
                                <a:gd name="T72" fmla="*/ 186 w 202"/>
                                <a:gd name="T73" fmla="*/ 98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2" h="187">
                                  <a:moveTo>
                                    <a:pt x="186" y="98"/>
                                  </a:moveTo>
                                  <a:lnTo>
                                    <a:pt x="134" y="98"/>
                                  </a:lnTo>
                                  <a:lnTo>
                                    <a:pt x="139" y="98"/>
                                  </a:lnTo>
                                  <a:lnTo>
                                    <a:pt x="144" y="98"/>
                                  </a:lnTo>
                                  <a:lnTo>
                                    <a:pt x="152" y="97"/>
                                  </a:lnTo>
                                  <a:lnTo>
                                    <a:pt x="158" y="96"/>
                                  </a:lnTo>
                                  <a:lnTo>
                                    <a:pt x="167" y="94"/>
                                  </a:lnTo>
                                  <a:lnTo>
                                    <a:pt x="170" y="93"/>
                                  </a:lnTo>
                                  <a:lnTo>
                                    <a:pt x="174" y="91"/>
                                  </a:lnTo>
                                  <a:lnTo>
                                    <a:pt x="177" y="90"/>
                                  </a:lnTo>
                                  <a:lnTo>
                                    <a:pt x="180" y="88"/>
                                  </a:lnTo>
                                  <a:lnTo>
                                    <a:pt x="182" y="88"/>
                                  </a:lnTo>
                                  <a:lnTo>
                                    <a:pt x="184" y="86"/>
                                  </a:lnTo>
                                  <a:lnTo>
                                    <a:pt x="186" y="85"/>
                                  </a:lnTo>
                                  <a:lnTo>
                                    <a:pt x="187" y="85"/>
                                  </a:lnTo>
                                  <a:lnTo>
                                    <a:pt x="190" y="82"/>
                                  </a:lnTo>
                                  <a:lnTo>
                                    <a:pt x="187" y="77"/>
                                  </a:lnTo>
                                  <a:lnTo>
                                    <a:pt x="184" y="74"/>
                                  </a:lnTo>
                                  <a:lnTo>
                                    <a:pt x="182" y="72"/>
                                  </a:lnTo>
                                  <a:lnTo>
                                    <a:pt x="180" y="70"/>
                                  </a:lnTo>
                                  <a:lnTo>
                                    <a:pt x="179" y="69"/>
                                  </a:lnTo>
                                  <a:lnTo>
                                    <a:pt x="177" y="68"/>
                                  </a:lnTo>
                                  <a:lnTo>
                                    <a:pt x="176" y="68"/>
                                  </a:lnTo>
                                  <a:lnTo>
                                    <a:pt x="174" y="67"/>
                                  </a:lnTo>
                                  <a:lnTo>
                                    <a:pt x="173" y="67"/>
                                  </a:lnTo>
                                  <a:lnTo>
                                    <a:pt x="172" y="67"/>
                                  </a:lnTo>
                                  <a:lnTo>
                                    <a:pt x="201" y="67"/>
                                  </a:lnTo>
                                  <a:lnTo>
                                    <a:pt x="201" y="71"/>
                                  </a:lnTo>
                                  <a:lnTo>
                                    <a:pt x="200" y="72"/>
                                  </a:lnTo>
                                  <a:lnTo>
                                    <a:pt x="199" y="78"/>
                                  </a:lnTo>
                                  <a:lnTo>
                                    <a:pt x="199" y="79"/>
                                  </a:lnTo>
                                  <a:lnTo>
                                    <a:pt x="198" y="80"/>
                                  </a:lnTo>
                                  <a:lnTo>
                                    <a:pt x="196" y="85"/>
                                  </a:lnTo>
                                  <a:lnTo>
                                    <a:pt x="194" y="88"/>
                                  </a:lnTo>
                                  <a:lnTo>
                                    <a:pt x="190" y="93"/>
                                  </a:lnTo>
                                  <a:lnTo>
                                    <a:pt x="189" y="95"/>
                                  </a:lnTo>
                                  <a:lnTo>
                                    <a:pt x="186"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9"/>
                          <wps:cNvSpPr>
                            <a:spLocks/>
                          </wps:cNvSpPr>
                          <wps:spPr bwMode="auto">
                            <a:xfrm>
                              <a:off x="5163" y="807"/>
                              <a:ext cx="202" cy="187"/>
                            </a:xfrm>
                            <a:custGeom>
                              <a:avLst/>
                              <a:gdLst>
                                <a:gd name="T0" fmla="*/ 40 w 202"/>
                                <a:gd name="T1" fmla="*/ 167 h 187"/>
                                <a:gd name="T2" fmla="*/ 54 w 202"/>
                                <a:gd name="T3" fmla="*/ 166 h 187"/>
                                <a:gd name="T4" fmla="*/ 64 w 202"/>
                                <a:gd name="T5" fmla="*/ 163 h 187"/>
                                <a:gd name="T6" fmla="*/ 72 w 202"/>
                                <a:gd name="T7" fmla="*/ 159 h 187"/>
                                <a:gd name="T8" fmla="*/ 77 w 202"/>
                                <a:gd name="T9" fmla="*/ 156 h 187"/>
                                <a:gd name="T10" fmla="*/ 86 w 202"/>
                                <a:gd name="T11" fmla="*/ 149 h 187"/>
                                <a:gd name="T12" fmla="*/ 88 w 202"/>
                                <a:gd name="T13" fmla="*/ 146 h 187"/>
                                <a:gd name="T14" fmla="*/ 91 w 202"/>
                                <a:gd name="T15" fmla="*/ 142 h 187"/>
                                <a:gd name="T16" fmla="*/ 92 w 202"/>
                                <a:gd name="T17" fmla="*/ 140 h 187"/>
                                <a:gd name="T18" fmla="*/ 93 w 202"/>
                                <a:gd name="T19" fmla="*/ 127 h 187"/>
                                <a:gd name="T20" fmla="*/ 92 w 202"/>
                                <a:gd name="T21" fmla="*/ 120 h 187"/>
                                <a:gd name="T22" fmla="*/ 90 w 202"/>
                                <a:gd name="T23" fmla="*/ 109 h 187"/>
                                <a:gd name="T24" fmla="*/ 87 w 202"/>
                                <a:gd name="T25" fmla="*/ 101 h 187"/>
                                <a:gd name="T26" fmla="*/ 85 w 202"/>
                                <a:gd name="T27" fmla="*/ 97 h 187"/>
                                <a:gd name="T28" fmla="*/ 84 w 202"/>
                                <a:gd name="T29" fmla="*/ 93 h 187"/>
                                <a:gd name="T30" fmla="*/ 84 w 202"/>
                                <a:gd name="T31" fmla="*/ 88 h 187"/>
                                <a:gd name="T32" fmla="*/ 85 w 202"/>
                                <a:gd name="T33" fmla="*/ 85 h 187"/>
                                <a:gd name="T34" fmla="*/ 86 w 202"/>
                                <a:gd name="T35" fmla="*/ 81 h 187"/>
                                <a:gd name="T36" fmla="*/ 88 w 202"/>
                                <a:gd name="T37" fmla="*/ 75 h 187"/>
                                <a:gd name="T38" fmla="*/ 90 w 202"/>
                                <a:gd name="T39" fmla="*/ 73 h 187"/>
                                <a:gd name="T40" fmla="*/ 92 w 202"/>
                                <a:gd name="T41" fmla="*/ 77 h 187"/>
                                <a:gd name="T42" fmla="*/ 95 w 202"/>
                                <a:gd name="T43" fmla="*/ 83 h 187"/>
                                <a:gd name="T44" fmla="*/ 97 w 202"/>
                                <a:gd name="T45" fmla="*/ 90 h 187"/>
                                <a:gd name="T46" fmla="*/ 100 w 202"/>
                                <a:gd name="T47" fmla="*/ 92 h 187"/>
                                <a:gd name="T48" fmla="*/ 105 w 202"/>
                                <a:gd name="T49" fmla="*/ 94 h 187"/>
                                <a:gd name="T50" fmla="*/ 108 w 202"/>
                                <a:gd name="T51" fmla="*/ 95 h 187"/>
                                <a:gd name="T52" fmla="*/ 116 w 202"/>
                                <a:gd name="T53" fmla="*/ 97 h 187"/>
                                <a:gd name="T54" fmla="*/ 123 w 202"/>
                                <a:gd name="T55" fmla="*/ 98 h 187"/>
                                <a:gd name="T56" fmla="*/ 185 w 202"/>
                                <a:gd name="T57" fmla="*/ 99 h 187"/>
                                <a:gd name="T58" fmla="*/ 181 w 202"/>
                                <a:gd name="T59" fmla="*/ 102 h 187"/>
                                <a:gd name="T60" fmla="*/ 176 w 202"/>
                                <a:gd name="T61" fmla="*/ 106 h 187"/>
                                <a:gd name="T62" fmla="*/ 169 w 202"/>
                                <a:gd name="T63" fmla="*/ 109 h 187"/>
                                <a:gd name="T64" fmla="*/ 157 w 202"/>
                                <a:gd name="T65" fmla="*/ 113 h 187"/>
                                <a:gd name="T66" fmla="*/ 101 w 202"/>
                                <a:gd name="T67" fmla="*/ 114 h 187"/>
                                <a:gd name="T68" fmla="*/ 101 w 202"/>
                                <a:gd name="T69" fmla="*/ 127 h 187"/>
                                <a:gd name="T70" fmla="*/ 99 w 202"/>
                                <a:gd name="T71" fmla="*/ 136 h 187"/>
                                <a:gd name="T72" fmla="*/ 98 w 202"/>
                                <a:gd name="T73" fmla="*/ 141 h 187"/>
                                <a:gd name="T74" fmla="*/ 94 w 202"/>
                                <a:gd name="T75" fmla="*/ 153 h 187"/>
                                <a:gd name="T76" fmla="*/ 92 w 202"/>
                                <a:gd name="T77" fmla="*/ 158 h 187"/>
                                <a:gd name="T78" fmla="*/ 88 w 202"/>
                                <a:gd name="T79" fmla="*/ 163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2" h="187">
                                  <a:moveTo>
                                    <a:pt x="85" y="167"/>
                                  </a:moveTo>
                                  <a:lnTo>
                                    <a:pt x="40" y="167"/>
                                  </a:lnTo>
                                  <a:lnTo>
                                    <a:pt x="46" y="167"/>
                                  </a:lnTo>
                                  <a:lnTo>
                                    <a:pt x="54" y="166"/>
                                  </a:lnTo>
                                  <a:lnTo>
                                    <a:pt x="59" y="164"/>
                                  </a:lnTo>
                                  <a:lnTo>
                                    <a:pt x="64" y="163"/>
                                  </a:lnTo>
                                  <a:lnTo>
                                    <a:pt x="68" y="161"/>
                                  </a:lnTo>
                                  <a:lnTo>
                                    <a:pt x="72" y="159"/>
                                  </a:lnTo>
                                  <a:lnTo>
                                    <a:pt x="76" y="157"/>
                                  </a:lnTo>
                                  <a:lnTo>
                                    <a:pt x="77" y="156"/>
                                  </a:lnTo>
                                  <a:lnTo>
                                    <a:pt x="83" y="151"/>
                                  </a:lnTo>
                                  <a:lnTo>
                                    <a:pt x="86" y="149"/>
                                  </a:lnTo>
                                  <a:lnTo>
                                    <a:pt x="87" y="147"/>
                                  </a:lnTo>
                                  <a:lnTo>
                                    <a:pt x="88" y="146"/>
                                  </a:lnTo>
                                  <a:lnTo>
                                    <a:pt x="90" y="144"/>
                                  </a:lnTo>
                                  <a:lnTo>
                                    <a:pt x="91" y="142"/>
                                  </a:lnTo>
                                  <a:lnTo>
                                    <a:pt x="92" y="141"/>
                                  </a:lnTo>
                                  <a:lnTo>
                                    <a:pt x="92" y="140"/>
                                  </a:lnTo>
                                  <a:lnTo>
                                    <a:pt x="93" y="139"/>
                                  </a:lnTo>
                                  <a:lnTo>
                                    <a:pt x="93" y="127"/>
                                  </a:lnTo>
                                  <a:lnTo>
                                    <a:pt x="93" y="123"/>
                                  </a:lnTo>
                                  <a:lnTo>
                                    <a:pt x="92" y="120"/>
                                  </a:lnTo>
                                  <a:lnTo>
                                    <a:pt x="91" y="114"/>
                                  </a:lnTo>
                                  <a:lnTo>
                                    <a:pt x="90" y="109"/>
                                  </a:lnTo>
                                  <a:lnTo>
                                    <a:pt x="88" y="105"/>
                                  </a:lnTo>
                                  <a:lnTo>
                                    <a:pt x="87" y="101"/>
                                  </a:lnTo>
                                  <a:lnTo>
                                    <a:pt x="86" y="99"/>
                                  </a:lnTo>
                                  <a:lnTo>
                                    <a:pt x="85" y="97"/>
                                  </a:lnTo>
                                  <a:lnTo>
                                    <a:pt x="84" y="95"/>
                                  </a:lnTo>
                                  <a:lnTo>
                                    <a:pt x="84" y="93"/>
                                  </a:lnTo>
                                  <a:lnTo>
                                    <a:pt x="84" y="90"/>
                                  </a:lnTo>
                                  <a:lnTo>
                                    <a:pt x="84" y="88"/>
                                  </a:lnTo>
                                  <a:lnTo>
                                    <a:pt x="85" y="87"/>
                                  </a:lnTo>
                                  <a:lnTo>
                                    <a:pt x="85" y="85"/>
                                  </a:lnTo>
                                  <a:lnTo>
                                    <a:pt x="86" y="83"/>
                                  </a:lnTo>
                                  <a:lnTo>
                                    <a:pt x="86" y="81"/>
                                  </a:lnTo>
                                  <a:lnTo>
                                    <a:pt x="87" y="77"/>
                                  </a:lnTo>
                                  <a:lnTo>
                                    <a:pt x="88" y="75"/>
                                  </a:lnTo>
                                  <a:lnTo>
                                    <a:pt x="89" y="74"/>
                                  </a:lnTo>
                                  <a:lnTo>
                                    <a:pt x="90" y="73"/>
                                  </a:lnTo>
                                  <a:lnTo>
                                    <a:pt x="91" y="75"/>
                                  </a:lnTo>
                                  <a:lnTo>
                                    <a:pt x="92" y="77"/>
                                  </a:lnTo>
                                  <a:lnTo>
                                    <a:pt x="93" y="79"/>
                                  </a:lnTo>
                                  <a:lnTo>
                                    <a:pt x="95" y="83"/>
                                  </a:lnTo>
                                  <a:lnTo>
                                    <a:pt x="97" y="88"/>
                                  </a:lnTo>
                                  <a:lnTo>
                                    <a:pt x="97" y="90"/>
                                  </a:lnTo>
                                  <a:lnTo>
                                    <a:pt x="99" y="91"/>
                                  </a:lnTo>
                                  <a:lnTo>
                                    <a:pt x="100" y="92"/>
                                  </a:lnTo>
                                  <a:lnTo>
                                    <a:pt x="102" y="93"/>
                                  </a:lnTo>
                                  <a:lnTo>
                                    <a:pt x="105" y="94"/>
                                  </a:lnTo>
                                  <a:lnTo>
                                    <a:pt x="107" y="95"/>
                                  </a:lnTo>
                                  <a:lnTo>
                                    <a:pt x="108" y="95"/>
                                  </a:lnTo>
                                  <a:lnTo>
                                    <a:pt x="119" y="95"/>
                                  </a:lnTo>
                                  <a:lnTo>
                                    <a:pt x="116" y="97"/>
                                  </a:lnTo>
                                  <a:lnTo>
                                    <a:pt x="120" y="98"/>
                                  </a:lnTo>
                                  <a:lnTo>
                                    <a:pt x="123" y="98"/>
                                  </a:lnTo>
                                  <a:lnTo>
                                    <a:pt x="186" y="98"/>
                                  </a:lnTo>
                                  <a:lnTo>
                                    <a:pt x="185" y="99"/>
                                  </a:lnTo>
                                  <a:lnTo>
                                    <a:pt x="183" y="101"/>
                                  </a:lnTo>
                                  <a:lnTo>
                                    <a:pt x="181" y="102"/>
                                  </a:lnTo>
                                  <a:lnTo>
                                    <a:pt x="177" y="105"/>
                                  </a:lnTo>
                                  <a:lnTo>
                                    <a:pt x="176" y="106"/>
                                  </a:lnTo>
                                  <a:lnTo>
                                    <a:pt x="173" y="108"/>
                                  </a:lnTo>
                                  <a:lnTo>
                                    <a:pt x="169" y="109"/>
                                  </a:lnTo>
                                  <a:lnTo>
                                    <a:pt x="164" y="111"/>
                                  </a:lnTo>
                                  <a:lnTo>
                                    <a:pt x="157" y="113"/>
                                  </a:lnTo>
                                  <a:lnTo>
                                    <a:pt x="156" y="114"/>
                                  </a:lnTo>
                                  <a:lnTo>
                                    <a:pt x="101" y="114"/>
                                  </a:lnTo>
                                  <a:lnTo>
                                    <a:pt x="101" y="121"/>
                                  </a:lnTo>
                                  <a:lnTo>
                                    <a:pt x="101" y="127"/>
                                  </a:lnTo>
                                  <a:lnTo>
                                    <a:pt x="100" y="133"/>
                                  </a:lnTo>
                                  <a:lnTo>
                                    <a:pt x="99" y="136"/>
                                  </a:lnTo>
                                  <a:lnTo>
                                    <a:pt x="99" y="139"/>
                                  </a:lnTo>
                                  <a:lnTo>
                                    <a:pt x="98" y="141"/>
                                  </a:lnTo>
                                  <a:lnTo>
                                    <a:pt x="96" y="147"/>
                                  </a:lnTo>
                                  <a:lnTo>
                                    <a:pt x="94" y="153"/>
                                  </a:lnTo>
                                  <a:lnTo>
                                    <a:pt x="93" y="156"/>
                                  </a:lnTo>
                                  <a:lnTo>
                                    <a:pt x="92" y="158"/>
                                  </a:lnTo>
                                  <a:lnTo>
                                    <a:pt x="89" y="161"/>
                                  </a:lnTo>
                                  <a:lnTo>
                                    <a:pt x="88" y="163"/>
                                  </a:lnTo>
                                  <a:lnTo>
                                    <a:pt x="85" y="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20"/>
                          <wps:cNvSpPr>
                            <a:spLocks/>
                          </wps:cNvSpPr>
                          <wps:spPr bwMode="auto">
                            <a:xfrm>
                              <a:off x="5163" y="807"/>
                              <a:ext cx="202" cy="187"/>
                            </a:xfrm>
                            <a:custGeom>
                              <a:avLst/>
                              <a:gdLst>
                                <a:gd name="T0" fmla="*/ 37 w 202"/>
                                <a:gd name="T1" fmla="*/ 186 h 187"/>
                                <a:gd name="T2" fmla="*/ 30 w 202"/>
                                <a:gd name="T3" fmla="*/ 186 h 187"/>
                                <a:gd name="T4" fmla="*/ 23 w 202"/>
                                <a:gd name="T5" fmla="*/ 184 h 187"/>
                                <a:gd name="T6" fmla="*/ 18 w 202"/>
                                <a:gd name="T7" fmla="*/ 182 h 187"/>
                                <a:gd name="T8" fmla="*/ 13 w 202"/>
                                <a:gd name="T9" fmla="*/ 178 h 187"/>
                                <a:gd name="T10" fmla="*/ 10 w 202"/>
                                <a:gd name="T11" fmla="*/ 176 h 187"/>
                                <a:gd name="T12" fmla="*/ 6 w 202"/>
                                <a:gd name="T13" fmla="*/ 170 h 187"/>
                                <a:gd name="T14" fmla="*/ 4 w 202"/>
                                <a:gd name="T15" fmla="*/ 166 h 187"/>
                                <a:gd name="T16" fmla="*/ 2 w 202"/>
                                <a:gd name="T17" fmla="*/ 163 h 187"/>
                                <a:gd name="T18" fmla="*/ 1 w 202"/>
                                <a:gd name="T19" fmla="*/ 158 h 187"/>
                                <a:gd name="T20" fmla="*/ 0 w 202"/>
                                <a:gd name="T21" fmla="*/ 152 h 187"/>
                                <a:gd name="T22" fmla="*/ 0 w 202"/>
                                <a:gd name="T23" fmla="*/ 139 h 187"/>
                                <a:gd name="T24" fmla="*/ 0 w 202"/>
                                <a:gd name="T25" fmla="*/ 133 h 187"/>
                                <a:gd name="T26" fmla="*/ 2 w 202"/>
                                <a:gd name="T27" fmla="*/ 127 h 187"/>
                                <a:gd name="T28" fmla="*/ 4 w 202"/>
                                <a:gd name="T29" fmla="*/ 118 h 187"/>
                                <a:gd name="T30" fmla="*/ 6 w 202"/>
                                <a:gd name="T31" fmla="*/ 113 h 187"/>
                                <a:gd name="T32" fmla="*/ 9 w 202"/>
                                <a:gd name="T33" fmla="*/ 108 h 187"/>
                                <a:gd name="T34" fmla="*/ 10 w 202"/>
                                <a:gd name="T35" fmla="*/ 107 h 187"/>
                                <a:gd name="T36" fmla="*/ 11 w 202"/>
                                <a:gd name="T37" fmla="*/ 107 h 187"/>
                                <a:gd name="T38" fmla="*/ 12 w 202"/>
                                <a:gd name="T39" fmla="*/ 108 h 187"/>
                                <a:gd name="T40" fmla="*/ 10 w 202"/>
                                <a:gd name="T41" fmla="*/ 115 h 187"/>
                                <a:gd name="T42" fmla="*/ 9 w 202"/>
                                <a:gd name="T43" fmla="*/ 118 h 187"/>
                                <a:gd name="T44" fmla="*/ 8 w 202"/>
                                <a:gd name="T45" fmla="*/ 123 h 187"/>
                                <a:gd name="T46" fmla="*/ 8 w 202"/>
                                <a:gd name="T47" fmla="*/ 139 h 187"/>
                                <a:gd name="T48" fmla="*/ 9 w 202"/>
                                <a:gd name="T49" fmla="*/ 145 h 187"/>
                                <a:gd name="T50" fmla="*/ 11 w 202"/>
                                <a:gd name="T51" fmla="*/ 149 h 187"/>
                                <a:gd name="T52" fmla="*/ 15 w 202"/>
                                <a:gd name="T53" fmla="*/ 155 h 187"/>
                                <a:gd name="T54" fmla="*/ 18 w 202"/>
                                <a:gd name="T55" fmla="*/ 158 h 187"/>
                                <a:gd name="T56" fmla="*/ 25 w 202"/>
                                <a:gd name="T57" fmla="*/ 163 h 187"/>
                                <a:gd name="T58" fmla="*/ 30 w 202"/>
                                <a:gd name="T59" fmla="*/ 165 h 187"/>
                                <a:gd name="T60" fmla="*/ 38 w 202"/>
                                <a:gd name="T61" fmla="*/ 167 h 187"/>
                                <a:gd name="T62" fmla="*/ 82 w 202"/>
                                <a:gd name="T63" fmla="*/ 170 h 187"/>
                                <a:gd name="T64" fmla="*/ 76 w 202"/>
                                <a:gd name="T65" fmla="*/ 175 h 187"/>
                                <a:gd name="T66" fmla="*/ 69 w 202"/>
                                <a:gd name="T67" fmla="*/ 179 h 187"/>
                                <a:gd name="T68" fmla="*/ 66 w 202"/>
                                <a:gd name="T69" fmla="*/ 181 h 187"/>
                                <a:gd name="T70" fmla="*/ 62 w 202"/>
                                <a:gd name="T71" fmla="*/ 182 h 187"/>
                                <a:gd name="T72" fmla="*/ 55 w 202"/>
                                <a:gd name="T73" fmla="*/ 184 h 187"/>
                                <a:gd name="T74" fmla="*/ 43 w 202"/>
                                <a:gd name="T75" fmla="*/ 186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02" h="187">
                                  <a:moveTo>
                                    <a:pt x="39" y="186"/>
                                  </a:moveTo>
                                  <a:lnTo>
                                    <a:pt x="37" y="186"/>
                                  </a:lnTo>
                                  <a:lnTo>
                                    <a:pt x="32" y="186"/>
                                  </a:lnTo>
                                  <a:lnTo>
                                    <a:pt x="30" y="186"/>
                                  </a:lnTo>
                                  <a:lnTo>
                                    <a:pt x="28" y="185"/>
                                  </a:lnTo>
                                  <a:lnTo>
                                    <a:pt x="23" y="184"/>
                                  </a:lnTo>
                                  <a:lnTo>
                                    <a:pt x="20" y="183"/>
                                  </a:lnTo>
                                  <a:lnTo>
                                    <a:pt x="18" y="182"/>
                                  </a:lnTo>
                                  <a:lnTo>
                                    <a:pt x="15" y="180"/>
                                  </a:lnTo>
                                  <a:lnTo>
                                    <a:pt x="13" y="178"/>
                                  </a:lnTo>
                                  <a:lnTo>
                                    <a:pt x="12" y="177"/>
                                  </a:lnTo>
                                  <a:lnTo>
                                    <a:pt x="10" y="176"/>
                                  </a:lnTo>
                                  <a:lnTo>
                                    <a:pt x="8" y="173"/>
                                  </a:lnTo>
                                  <a:lnTo>
                                    <a:pt x="6" y="170"/>
                                  </a:lnTo>
                                  <a:lnTo>
                                    <a:pt x="5" y="168"/>
                                  </a:lnTo>
                                  <a:lnTo>
                                    <a:pt x="4" y="166"/>
                                  </a:lnTo>
                                  <a:lnTo>
                                    <a:pt x="3" y="165"/>
                                  </a:lnTo>
                                  <a:lnTo>
                                    <a:pt x="2" y="163"/>
                                  </a:lnTo>
                                  <a:lnTo>
                                    <a:pt x="2" y="161"/>
                                  </a:lnTo>
                                  <a:lnTo>
                                    <a:pt x="1" y="158"/>
                                  </a:lnTo>
                                  <a:lnTo>
                                    <a:pt x="0" y="154"/>
                                  </a:lnTo>
                                  <a:lnTo>
                                    <a:pt x="0" y="152"/>
                                  </a:lnTo>
                                  <a:lnTo>
                                    <a:pt x="0" y="149"/>
                                  </a:lnTo>
                                  <a:lnTo>
                                    <a:pt x="0" y="139"/>
                                  </a:lnTo>
                                  <a:lnTo>
                                    <a:pt x="0" y="136"/>
                                  </a:lnTo>
                                  <a:lnTo>
                                    <a:pt x="0" y="133"/>
                                  </a:lnTo>
                                  <a:lnTo>
                                    <a:pt x="1" y="130"/>
                                  </a:lnTo>
                                  <a:lnTo>
                                    <a:pt x="2" y="127"/>
                                  </a:lnTo>
                                  <a:lnTo>
                                    <a:pt x="2" y="124"/>
                                  </a:lnTo>
                                  <a:lnTo>
                                    <a:pt x="4" y="118"/>
                                  </a:lnTo>
                                  <a:lnTo>
                                    <a:pt x="5" y="116"/>
                                  </a:lnTo>
                                  <a:lnTo>
                                    <a:pt x="6" y="113"/>
                                  </a:lnTo>
                                  <a:lnTo>
                                    <a:pt x="8" y="111"/>
                                  </a:lnTo>
                                  <a:lnTo>
                                    <a:pt x="9" y="108"/>
                                  </a:lnTo>
                                  <a:lnTo>
                                    <a:pt x="10" y="107"/>
                                  </a:lnTo>
                                  <a:lnTo>
                                    <a:pt x="10" y="107"/>
                                  </a:lnTo>
                                  <a:lnTo>
                                    <a:pt x="10" y="107"/>
                                  </a:lnTo>
                                  <a:lnTo>
                                    <a:pt x="11" y="107"/>
                                  </a:lnTo>
                                  <a:lnTo>
                                    <a:pt x="11" y="107"/>
                                  </a:lnTo>
                                  <a:lnTo>
                                    <a:pt x="12" y="108"/>
                                  </a:lnTo>
                                  <a:lnTo>
                                    <a:pt x="10" y="111"/>
                                  </a:lnTo>
                                  <a:lnTo>
                                    <a:pt x="10" y="115"/>
                                  </a:lnTo>
                                  <a:lnTo>
                                    <a:pt x="9" y="116"/>
                                  </a:lnTo>
                                  <a:lnTo>
                                    <a:pt x="9" y="118"/>
                                  </a:lnTo>
                                  <a:lnTo>
                                    <a:pt x="8" y="120"/>
                                  </a:lnTo>
                                  <a:lnTo>
                                    <a:pt x="8" y="123"/>
                                  </a:lnTo>
                                  <a:lnTo>
                                    <a:pt x="8" y="129"/>
                                  </a:lnTo>
                                  <a:lnTo>
                                    <a:pt x="8" y="139"/>
                                  </a:lnTo>
                                  <a:lnTo>
                                    <a:pt x="8" y="142"/>
                                  </a:lnTo>
                                  <a:lnTo>
                                    <a:pt x="9" y="145"/>
                                  </a:lnTo>
                                  <a:lnTo>
                                    <a:pt x="10" y="148"/>
                                  </a:lnTo>
                                  <a:lnTo>
                                    <a:pt x="11" y="149"/>
                                  </a:lnTo>
                                  <a:lnTo>
                                    <a:pt x="13" y="152"/>
                                  </a:lnTo>
                                  <a:lnTo>
                                    <a:pt x="15" y="155"/>
                                  </a:lnTo>
                                  <a:lnTo>
                                    <a:pt x="17" y="157"/>
                                  </a:lnTo>
                                  <a:lnTo>
                                    <a:pt x="18" y="158"/>
                                  </a:lnTo>
                                  <a:lnTo>
                                    <a:pt x="21" y="161"/>
                                  </a:lnTo>
                                  <a:lnTo>
                                    <a:pt x="25" y="163"/>
                                  </a:lnTo>
                                  <a:lnTo>
                                    <a:pt x="28" y="165"/>
                                  </a:lnTo>
                                  <a:lnTo>
                                    <a:pt x="30" y="165"/>
                                  </a:lnTo>
                                  <a:lnTo>
                                    <a:pt x="34" y="166"/>
                                  </a:lnTo>
                                  <a:lnTo>
                                    <a:pt x="38" y="167"/>
                                  </a:lnTo>
                                  <a:lnTo>
                                    <a:pt x="85" y="167"/>
                                  </a:lnTo>
                                  <a:lnTo>
                                    <a:pt x="82" y="170"/>
                                  </a:lnTo>
                                  <a:lnTo>
                                    <a:pt x="79" y="173"/>
                                  </a:lnTo>
                                  <a:lnTo>
                                    <a:pt x="76" y="175"/>
                                  </a:lnTo>
                                  <a:lnTo>
                                    <a:pt x="73" y="177"/>
                                  </a:lnTo>
                                  <a:lnTo>
                                    <a:pt x="69" y="179"/>
                                  </a:lnTo>
                                  <a:lnTo>
                                    <a:pt x="67" y="180"/>
                                  </a:lnTo>
                                  <a:lnTo>
                                    <a:pt x="66" y="181"/>
                                  </a:lnTo>
                                  <a:lnTo>
                                    <a:pt x="64" y="182"/>
                                  </a:lnTo>
                                  <a:lnTo>
                                    <a:pt x="62" y="182"/>
                                  </a:lnTo>
                                  <a:lnTo>
                                    <a:pt x="60" y="183"/>
                                  </a:lnTo>
                                  <a:lnTo>
                                    <a:pt x="55" y="184"/>
                                  </a:lnTo>
                                  <a:lnTo>
                                    <a:pt x="51" y="185"/>
                                  </a:lnTo>
                                  <a:lnTo>
                                    <a:pt x="43" y="186"/>
                                  </a:lnTo>
                                  <a:lnTo>
                                    <a:pt x="39" y="1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21"/>
                          <wps:cNvSpPr>
                            <a:spLocks/>
                          </wps:cNvSpPr>
                          <wps:spPr bwMode="auto">
                            <a:xfrm>
                              <a:off x="5163" y="807"/>
                              <a:ext cx="202" cy="187"/>
                            </a:xfrm>
                            <a:custGeom>
                              <a:avLst/>
                              <a:gdLst>
                                <a:gd name="T0" fmla="*/ 127 w 202"/>
                                <a:gd name="T1" fmla="*/ 117 h 187"/>
                                <a:gd name="T2" fmla="*/ 121 w 202"/>
                                <a:gd name="T3" fmla="*/ 117 h 187"/>
                                <a:gd name="T4" fmla="*/ 114 w 202"/>
                                <a:gd name="T5" fmla="*/ 116 h 187"/>
                                <a:gd name="T6" fmla="*/ 108 w 202"/>
                                <a:gd name="T7" fmla="*/ 116 h 187"/>
                                <a:gd name="T8" fmla="*/ 103 w 202"/>
                                <a:gd name="T9" fmla="*/ 114 h 187"/>
                                <a:gd name="T10" fmla="*/ 101 w 202"/>
                                <a:gd name="T11" fmla="*/ 114 h 187"/>
                                <a:gd name="T12" fmla="*/ 156 w 202"/>
                                <a:gd name="T13" fmla="*/ 114 h 187"/>
                                <a:gd name="T14" fmla="*/ 155 w 202"/>
                                <a:gd name="T15" fmla="*/ 114 h 187"/>
                                <a:gd name="T16" fmla="*/ 150 w 202"/>
                                <a:gd name="T17" fmla="*/ 115 h 187"/>
                                <a:gd name="T18" fmla="*/ 145 w 202"/>
                                <a:gd name="T19" fmla="*/ 116 h 187"/>
                                <a:gd name="T20" fmla="*/ 140 w 202"/>
                                <a:gd name="T21" fmla="*/ 116 h 187"/>
                                <a:gd name="T22" fmla="*/ 134 w 202"/>
                                <a:gd name="T23" fmla="*/ 117 h 187"/>
                                <a:gd name="T24" fmla="*/ 127 w 202"/>
                                <a:gd name="T25" fmla="*/ 11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2" h="187">
                                  <a:moveTo>
                                    <a:pt x="127" y="117"/>
                                  </a:moveTo>
                                  <a:lnTo>
                                    <a:pt x="121" y="117"/>
                                  </a:lnTo>
                                  <a:lnTo>
                                    <a:pt x="114" y="116"/>
                                  </a:lnTo>
                                  <a:lnTo>
                                    <a:pt x="108" y="116"/>
                                  </a:lnTo>
                                  <a:lnTo>
                                    <a:pt x="103" y="114"/>
                                  </a:lnTo>
                                  <a:lnTo>
                                    <a:pt x="101" y="114"/>
                                  </a:lnTo>
                                  <a:lnTo>
                                    <a:pt x="156" y="114"/>
                                  </a:lnTo>
                                  <a:lnTo>
                                    <a:pt x="155" y="114"/>
                                  </a:lnTo>
                                  <a:lnTo>
                                    <a:pt x="150" y="115"/>
                                  </a:lnTo>
                                  <a:lnTo>
                                    <a:pt x="145" y="116"/>
                                  </a:lnTo>
                                  <a:lnTo>
                                    <a:pt x="140" y="116"/>
                                  </a:lnTo>
                                  <a:lnTo>
                                    <a:pt x="134" y="117"/>
                                  </a:lnTo>
                                  <a:lnTo>
                                    <a:pt x="127"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22"/>
                          <wps:cNvSpPr>
                            <a:spLocks/>
                          </wps:cNvSpPr>
                          <wps:spPr bwMode="auto">
                            <a:xfrm>
                              <a:off x="5163" y="807"/>
                              <a:ext cx="202" cy="187"/>
                            </a:xfrm>
                            <a:custGeom>
                              <a:avLst/>
                              <a:gdLst>
                                <a:gd name="T0" fmla="*/ 147 w 202"/>
                                <a:gd name="T1" fmla="*/ 25 h 187"/>
                                <a:gd name="T2" fmla="*/ 132 w 202"/>
                                <a:gd name="T3" fmla="*/ 15 h 187"/>
                                <a:gd name="T4" fmla="*/ 139 w 202"/>
                                <a:gd name="T5" fmla="*/ 0 h 187"/>
                                <a:gd name="T6" fmla="*/ 154 w 202"/>
                                <a:gd name="T7" fmla="*/ 10 h 187"/>
                                <a:gd name="T8" fmla="*/ 147 w 202"/>
                                <a:gd name="T9" fmla="*/ 25 h 187"/>
                              </a:gdLst>
                              <a:ahLst/>
                              <a:cxnLst>
                                <a:cxn ang="0">
                                  <a:pos x="T0" y="T1"/>
                                </a:cxn>
                                <a:cxn ang="0">
                                  <a:pos x="T2" y="T3"/>
                                </a:cxn>
                                <a:cxn ang="0">
                                  <a:pos x="T4" y="T5"/>
                                </a:cxn>
                                <a:cxn ang="0">
                                  <a:pos x="T6" y="T7"/>
                                </a:cxn>
                                <a:cxn ang="0">
                                  <a:pos x="T8" y="T9"/>
                                </a:cxn>
                              </a:cxnLst>
                              <a:rect l="0" t="0" r="r" b="b"/>
                              <a:pathLst>
                                <a:path w="202" h="187">
                                  <a:moveTo>
                                    <a:pt x="147" y="25"/>
                                  </a:moveTo>
                                  <a:lnTo>
                                    <a:pt x="132" y="15"/>
                                  </a:lnTo>
                                  <a:lnTo>
                                    <a:pt x="139" y="0"/>
                                  </a:lnTo>
                                  <a:lnTo>
                                    <a:pt x="154" y="10"/>
                                  </a:lnTo>
                                  <a:lnTo>
                                    <a:pt x="147"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D81C64" id="Group 144" o:spid="_x0000_s1026" style="position:absolute;margin-left:258.15pt;margin-top:37.4pt;width:55.4pt;height:12.3pt;z-index:-251652096;mso-position-horizontal-relative:page" coordorigin="5163,748" coordsize="1108,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" o:allowincell="f">
                <v:group id="Group 8" o:spid="_x0000_s1027" style="position:absolute;left:5379;top:757;width:534;height:233" coordorigin="5379,757" coordsize="53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9" o:spid="_x0000_s1028" style="position:absolute;left:5379;top:757;width:534;height:233;visibility:visible;mso-wrap-style:square;v-text-anchor:top" coordsize="53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" path="m173,125l157,115r-7,15l165,140r8,-15xe" fillcolor="black" stroked="f">
                    <v:path arrowok="t" o:connecttype="custom" o:connectlocs="173,125;157,115;150,130;165,140;173,125" o:connectangles="0,0,0,0,0"/>
                  </v:shape>
                  <v:shape id="Freeform 10" o:spid="_x0000_s1029" style="position:absolute;left:5379;top:757;width:534;height:233;visibility:visible;mso-wrap-style:square;v-text-anchor:top" coordsize="53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" path="m189,78r-1,-1l186,77r-4,l179,76r-5,-1l169,74r-3,-1l163,72r-4,-1l152,69r-6,-2l145,66r-6,-2l137,63r-7,-4l125,57r-2,-1l118,53r-2,-1l114,51r-4,-1l108,50r-1,l104,50r-3,l98,51r-3,1l92,53r-1,1l89,54r-1,1l86,57r,1l84,61r-1,3l83,65r-1,1l81,69r,1l81,71r,l81,71r2,l84,71r5,-1l98,68r4,l103,67r2,l106,67r1,l110,67r2,1l114,68r4,2l124,72r1,1l127,74r2,1l131,76r1,l135,78r-2,l129,79r-5,l123,80r-2,l118,81r-4,l112,82r-4,1l105,83r-4,2l99,85r-2,1l94,88r-4,1l88,90r-4,2l82,94r-1,l80,95r,1l79,97r,1l79,98r,30l79,132r-1,1l78,134r-1,1l76,137r-2,2l72,141r-3,2l66,144r-1,l64,145r-1,l62,144r-1,l58,142r-2,-1l55,140r-2,-1l52,138r,-1l52,137r-1,-2l52,134r,-1l52,132r2,-2l56,127r2,-1l59,124r4,-2l65,121r1,-1l68,119r3,-1l72,118r1,l74,119r1,l75,120r1,l77,123r1,2l78,126r1,2l79,98r-2,l76,98r-2,l73,99r-1,l69,101r-2,2l65,105r-1,2l62,109r-2,2l56,116r,1l53,121r-1,3l51,127r-3,6l48,135r-1,3l46,141r,3l45,146r,3l44,150r-2,l41,150r-3,l37,150r-1,l34,149r-1,l31,148r-1,l29,147r-1,l27,146r-1,-1l25,145r-1,-1l24,143r-1,-1l23,141r-1,-1l21,137r,-1l20,135r,-1l20,132r-1,-2l19,129r,-1l18,123r,-2l18,119r-1,-6l17,111r-1,-3l16,105r,-3l16,99,15,97r,-6l14,88r,-3l14,82,13,79r,-3l13,73r,-3l12,67r,-3l12,61,11,55r,-3l11,49r,-3l10,41r,-2l9,32r,-4l9,25,8,22r,-3l7,16r,-3l7,12,6,11r,-1l5,8r,l4,7,4,6,3,7r,2l2,10r,2l1,13r,3l,17r,2l,21r,2l,24r,1l1,26r,2l1,29r1,1l2,32r,l2,35r1,2l3,39r,3l4,44r,2l4,49r1,2l5,53r,6l6,61r,5l6,69r1,2l8,82r,5l9,89r,3l10,104r,5l10,111r1,9l11,122r,2l12,126r,2l12,130r,3l12,135r,2l12,140r1,2l13,144r,1l15,150r1,5l17,156r,1l18,158r1,2l20,160r,1l21,162r1,1l23,164r1,l25,165r1,l27,166r4,l32,167r1,l34,167r2,l37,167r,l37,167r5,l44,166r3,l51,164r1,l55,162r2,-1l63,162r3,1l69,163r10,1l84,164r4,l92,163r3,-1l97,161r2,l99,161r4,-2l104,159r1,l105,158r1,l106,157r3,-3l111,151r2,-4l114,146r2,-3l118,137r,l119,133r,-7l119,125r,-1l119,123r-1,-1l118,121r-1,-1l116,119r,l115,118r-1,-1l113,117r-1,l111,117r,21l111,139r,1l110,140r-1,1l107,141r-4,2l101,143r-2,1l96,144r-3,1l90,145r-3,l81,146r-3,l78,145r2,-3l81,140r1,-3l83,134r1,-1l84,131r,-2l85,126r1,-3l86,121r3,3l90,125r3,2l94,128r1,l96,128r2,1l104,132r1,l106,133r3,2l110,137r1,l111,138r,l111,117r-7,-4l101,112r-2,-1l98,110r-1,-1l96,108r-2,-1l93,106r-1,-1l91,104r,-1l92,103r,-1l94,101r2,-1l101,98r2,-1l106,96r3,-1l116,93r6,-2l128,90r2,-1l132,89r6,-1l142,88r6,-1l160,88r3,l168,89r2,l175,90r1,l179,91r2,l181,91r2,l183,91r1,l184,90r1,-3l186,86r,-2l187,83r1,-2l188,80r,-1l189,78xe" fillcolor="black" stroked="f">
                    <v:path arrowok="t" o:connecttype="custom" o:connectlocs="169,74;139,64;114,51;95,52;84,61;81,71;103,67;118,70;135,78;114,81;94,88;80,96;78,134;65,144;55,140;52,133;65,121;75,119;79,98;67,103;53,121;46,144;37,150;28,147;23,141;19,130;17,111;14,88;12,67;10,41;7,16;4,7;1,16;1,26;3,37;5,53;8,87;11,122;12,137;17,156;22,163;32,167;42,167;63,162;95,162;105,158;116,143;119,123;114,117;110,140;93,145;81,140;86,123;96,128;111,137;98,110;91,103;106,96;138,88;175,90;184,91;188,80" o:connectangles="0,0,0,0,0,0,0,0,0,0,0,0,0,0,0,0,0,0,0,0,0,0,0,0,0,0,0,0,0,0,0,0,0,0,0,0,0,0,0,0,0,0,0,0,0,0,0,0,0,0,0,0,0,0,0,0,0,0,0,0,0,0"/>
                  </v:shape>
                  <v:shape id="Freeform 11" o:spid="_x0000_s1030" style="position:absolute;left:5379;top:757;width:534;height:233;visibility:visible;mso-wrap-style:square;v-text-anchor:top" coordsize="53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" path="m377,141r,-6l376,128r,-10l375,116r-1,-8l373,98,368,65r-1,-4l366,53r-1,-4l365,44r-1,-4l364,35r-1,-5l363,25r,-3l362,21r,-2l362,17r,-2l361,14r-1,l357,17r-2,2l353,22r-2,3l345,31r-3,4l340,37r-2,2l336,42,325,56r-2,3l319,64r-2,2l315,69r-2,3l311,74r-4,6l304,83r-1,2l298,91r-4,5l290,101r-4,6l285,109r-2,3l281,110r-2,-2l276,104r-2,-2l272,100r-6,-6l264,92r-4,-4l255,83r-2,-1l250,79r-2,-3l244,74r,-1l241,71r-3,-3l235,66r-6,-5l226,58r-4,-2l219,53r-4,-2l212,49r-4,-3l204,44r-4,-2l197,41r-3,-1l192,40r-1,1l191,41r-1,l190,42r,1l190,44r-1,4l189,52r,4l189,59r,2l190,64r1,2l191,67r1,1l193,69r1,1l197,72r3,1l202,74r2,1l208,76r2,1l211,77r3,1l215,78r1,l216,77r1,l217,76r,-2l217,73r4,3l223,77r2,1l230,82r2,1l234,85r2,1l240,90r4,3l247,96r2,2l256,104r3,3l269,116r3,2l274,121r-7,12l263,139r-3,4l260,145r-3,9l257,156r-1,3l256,161r,3l256,169r,2l257,174r,1l258,176r1,1l259,178r1,1l262,180r1,l263,181r1,l266,181r3,l273,180r4,-1l283,175r4,-2l289,172r1,-2l292,169r3,-4l296,164r,-2l297,161r,l297,158r,-2l298,143r-1,-7l297,135r-1,-1l295,130r-2,-3l293,125r,19l292,146r,1l292,147r-1,1l291,149r-2,2l288,152r-2,2l284,155r-2,1l281,157r-4,3l274,160r-2,1l271,161r-2,1l267,162r-1,l265,161r,l265,161r-1,l264,160r-1,-1l263,158r,-3l264,153r1,-3l270,141r1,-2l273,137r1,-2l276,132r2,-2l280,127r2,2l287,135r1,2l291,141r1,2l293,144r,-19l292,124r-1,-1l289,120r-2,-3l288,115r3,-3l292,110r3,-4l296,104r9,-12l307,90r7,-10l316,78r7,-9l326,65r1,-2l331,59,344,42r6,-7l352,33r2,-2l354,30r,1l354,37r,4l355,44r,2l356,50r,3l357,58r,5l358,65r,2l359,70r,2l359,74r1,5l361,82r,3l362,87r,3l363,92r,2l364,96r1,10l367,115r1,4l368,122r1,4l370,135r1,3l371,141r1,6l372,148r,1l372,152r,7l372,160r1,1l373,162r1,l374,161r,l375,160r,-1l376,158r,-2l376,153r1,-4l377,148r,-7xe" fillcolor="black" stroked="f">
                    <v:path arrowok="t" o:connecttype="custom" o:connectlocs="375,116;366,53;363,30;362,17;355,19;340,37;319,64;307,80;290,101;279,108;264,92;248,76;235,66;215,51;197,41;190,41;189,52;191,66;197,72;210,77;216,77;221,76;234,85;249,98;274,121;257,154;256,169;259,177;263,181;277,179;292,169;297,161;297,135;293,144;291,149;282,156;271,161;265,161;263,158;271,139;280,127;292,143;289,120;295,106;316,78;344,42;354,31;356,50;358,67;361,82;363,94;368,122;372,147;372,160;374,161;376,153" o:connectangles="0,0,0,0,0,0,0,0,0,0,0,0,0,0,0,0,0,0,0,0,0,0,0,0,0,0,0,0,0,0,0,0,0,0,0,0,0,0,0,0,0,0,0,0,0,0,0,0,0,0,0,0,0,0,0,0"/>
                  </v:shape>
                  <v:shape id="Freeform 12" o:spid="_x0000_s1031" style="position:absolute;left:5379;top:757;width:534;height:233;visibility:visible;mso-wrap-style:square;v-text-anchor:top" coordsize="53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" path="m468,153r,-2l467,148r-1,-5l465,138r,-1l464,136r-1,-2l462,132r-2,-3l458,126r-1,-1l456,124r-2,-2l452,121r-1,l450,120r,24l450,145r-1,1l448,147r-1,1l446,149r-1,1l443,150r-1,1l441,151r-3,l437,151r-2,-1l434,150r-1,-1l432,149r-2,-2l431,146r,-1l433,142r1,-1l435,140r1,-1l437,139r1,-1l441,137r2,1l443,138r2,1l446,139r1,1l448,142r2,2l450,120r-1,l447,120r-1,-1l444,119r-3,l440,120r-1,l437,121r-1,1l434,124r-1,1l433,126r-1,1l431,128r-1,1l430,130r-1,2l428,135r-1,1l427,137r-1,4l425,145r,1l424,148r,2l424,156r1,2l426,160r1,2l427,163r1,1l429,165r1,1l432,166r1,1l434,167r1,1l436,168r1,l439,168r1,l441,168r2,l445,167r1,l448,166r1,l450,165r2,-1l454,162r1,-1l456,159r1,-3l457,153r1,2l459,156r,1l460,158r1,5l461,165r1,1l462,168r,l461,171r-2,5l458,179r-1,3l455,185r-1,2l452,190r-2,3l448,195r-2,3l443,200r-2,3l438,205r-3,2l432,209r-4,2l427,212r-2,1l420,215r-2,1l415,217r-4,1l408,218r-7,1l397,220r-3,l387,220r-8,l377,221r3,1l383,223r3,1l389,225r2,1l396,227r3,1l405,229r5,1l413,231r3,l420,232r3,l424,232r1,l427,232r1,l430,231r2,-1l434,229r3,-2l441,224r5,-4l450,216r2,-3l455,208r3,-4l459,201r1,-2l462,194r2,-5l465,185r1,-3l466,179r1,-3l467,174r,-6l468,164r,-11xe" fillcolor="black" stroked="f">
                    <v:path arrowok="t" o:connecttype="custom" o:connectlocs="467,148;465,137;462,132;457,125;452,121;450,144;448,147;445,150;441,151;435,150;432,149;431,145;435,140;438,138;443,138;447,140;450,120;446,119;440,120;436,122;433,126;430,129;428,135;426,141;424,148;425,158;427,163;430,166;434,167;437,168;441,168;446,167;450,165;455,161;457,153;459,157;461,165;462,168;458,179;454,187;448,195;441,203;432,209;425,213;415,217;401,219;387,220;380,222;389,225;399,228;413,231;423,232;427,232;432,230;441,224;452,213;459,201;464,189;466,179;467,168" o:connectangles="0,0,0,0,0,0,0,0,0,0,0,0,0,0,0,0,0,0,0,0,0,0,0,0,0,0,0,0,0,0,0,0,0,0,0,0,0,0,0,0,0,0,0,0,0,0,0,0,0,0,0,0,0,0,0,0,0,0,0,0"/>
                  </v:shape>
                  <v:shape id="Freeform 13" o:spid="_x0000_s1032" style="position:absolute;left:5379;top:757;width:534;height:233;visibility:visible;mso-wrap-style:square;v-text-anchor:top" coordsize="53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" path="m510,146r-1,-3l509,140r,-3l509,131r-1,-4l507,121r,-4l507,114r-1,-4l506,107r-1,-4l505,100r-1,-3l504,94r-1,-3l503,88r-1,-2l502,83r-1,-5l501,73r-1,-3l500,67r,-3l500,62r-1,-1l499,59r,-2l499,55r,-5l498,48r,-4l497,41r,-4l496,34r-1,3l494,40r-1,2l492,44r,2l491,48r-1,3l490,53r-1,1l489,55r,1l489,60r1,3l490,67r,4l491,74r1,3l492,81r1,3l494,91r,3l495,98r,2l496,101r,2l496,105r1,4l498,111r,2l499,121r1,3l501,128r,3l502,134r,4l503,141r,2l503,146r1,3l504,151r,2l504,155r,2l504,159r,4l505,165r,1l505,167r,l505,167r,l505,167r1,l506,167r1,-1l507,165r1,-2l508,162r,-2l509,159r,-2l509,156r,-3l510,150r,-4xe" fillcolor="black" stroked="f">
                    <v:path arrowok="t" o:connecttype="custom" o:connectlocs="509,143;509,137;508,127;507,117;506,110;505,103;504,97;503,91;502,86;501,78;500,70;500,64;499,61;499,57;499,50;498,44;497,37;495,37;493,42;492,46;490,51;489,54;489,56;490,63;490,71;492,77;493,84;494,94;495,100;496,103;497,109;498,113;500,124;501,131;502,138;503,143;504,149;504,153;504,157;504,163;505,166;505,167;505,167;506,167;507,166;508,163;508,160;509,157;509,153;510,146" o:connectangles="0,0,0,0,0,0,0,0,0,0,0,0,0,0,0,0,0,0,0,0,0,0,0,0,0,0,0,0,0,0,0,0,0,0,0,0,0,0,0,0,0,0,0,0,0,0,0,0,0,0"/>
                  </v:shape>
                  <v:shape id="Freeform 14" o:spid="_x0000_s1033" style="position:absolute;left:5379;top:757;width:534;height:233;visibility:visible;mso-wrap-style:square;v-text-anchor:top" coordsize="53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" path="m533,r-1,l532,r-1,1l530,1r-2,1l527,3r-4,2l521,6r-3,1l515,8r-3,1l511,9r-2,1l507,10r-2,l501,11r-2,l497,11r-3,l491,11r-2,-1l486,10r-2,l483,9r-2,l479,8r-1,l476,7,475,6,474,5,473,4,470,3,469,2r-1,l468,2r-2,1l465,4r-1,2l462,9r-1,1l460,12r-1,2l458,15r-1,2l457,19r-1,1l456,21r,l456,22r,1l456,24r,l456,24r1,l458,24r,l459,23r1,-1l461,20r2,-1l464,18r1,-2l465,16r,l466,17r3,2l471,20r1,l475,22r2,l478,23r2,l482,23r2,1l487,24r4,l494,24r3,l499,24r3,-1l504,23r3,-1l509,22r2,-1l513,20r2,-1l518,18r2,-1l522,16r2,-2l525,13r1,-1l527,11r1,-1l529,9r1,-2l531,6r1,-2l532,2r1,-1l533,1r,-1l533,xe" fillcolor="black" stroked="f">
                    <v:path arrowok="t" o:connecttype="custom" o:connectlocs="532,0;531,1;528,2;523,5;518,7;512,9;509,10;505,10;499,11;494,11;489,10;484,10;481,9;478,8;475,6;473,4;469,2;468,2;465,4;462,9;460,12;458,15;457,19;456,21;456,22;456,24;456,24;458,24;459,23;461,20;464,18;465,16;466,17;471,20;475,22;478,23;482,23;487,24;494,24;499,24;504,23;509,22;513,20;518,18;522,16;525,13;527,11;529,9;531,6;532,2;533,1;533,0" o:connectangles="0,0,0,0,0,0,0,0,0,0,0,0,0,0,0,0,0,0,0,0,0,0,0,0,0,0,0,0,0,0,0,0,0,0,0,0,0,0,0,0,0,0,0,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4" type="#_x0000_t75" style="position:absolute;left:5966;top:749;width:30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">
                  <v:imagedata r:id="rId16" o:title=""/>
                </v:shape>
                <v:group id="Group 16" o:spid="_x0000_s1035" style="position:absolute;left:5163;top:807;width:202;height:187" coordorigin="5163,807" coordsize="20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17" o:spid="_x0000_s1036" style="position:absolute;left:5163;top:807;width:202;height:187;visibility:visible;mso-wrap-style:square;v-text-anchor:top" coordsize="20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" path="m119,95r-11,l111,92r3,-3l119,83r8,-8l129,73r6,-6l142,63r3,-3l148,58r3,-1l157,53r6,-2l169,49r4,l176,49r4,l181,49r3,1l187,51r4,2l192,55r2,1l197,59r1,2l199,62r2,3l201,66r,1l171,67r-2,l167,67r-1,l164,68r-4,1l155,70r-2,1l151,72r-2,1l146,74r-2,2l142,77r-2,1l135,82r-3,2l129,87r-5,4l121,93r-2,2xe" fillcolor="black" stroked="f">
                    <v:path arrowok="t" o:connecttype="custom" o:connectlocs="119,95;108,95;111,92;114,89;119,83;127,75;129,73;135,67;142,63;145,60;148,58;151,57;157,53;163,51;169,49;173,49;176,49;180,49;181,49;184,50;187,51;191,53;192,55;194,56;197,59;198,61;199,62;201,65;201,66;201,67;171,67;169,67;167,67;166,67;164,68;160,69;155,70;153,71;151,72;149,73;146,74;144,76;142,77;140,78;135,82;132,84;129,87;124,91;121,93;119,95" o:connectangles="0,0,0,0,0,0,0,0,0,0,0,0,0,0,0,0,0,0,0,0,0,0,0,0,0,0,0,0,0,0,0,0,0,0,0,0,0,0,0,0,0,0,0,0,0,0,0,0,0,0"/>
                  </v:shape>
                  <v:shape id="Freeform 18" o:spid="_x0000_s1037" style="position:absolute;left:5163;top:807;width:202;height:187;visibility:visible;mso-wrap-style:square;v-text-anchor:top" coordsize="20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" path="m186,98r-52,l139,98r5,l152,97r6,-1l167,94r3,-1l174,91r3,-1l180,88r2,l184,86r2,-1l187,85r3,-3l187,77r-3,-3l182,72r-2,-2l179,69r-2,-1l176,68r-2,-1l173,67r-1,l201,67r,4l200,72r-1,6l199,79r-1,1l196,85r-2,3l190,93r-1,2l186,98xe" fillcolor="black" stroked="f">
                    <v:path arrowok="t" o:connecttype="custom" o:connectlocs="186,98;134,98;139,98;144,98;152,97;158,96;167,94;170,93;174,91;177,90;180,88;182,88;184,86;186,85;187,85;190,82;187,77;184,74;182,72;180,70;179,69;177,68;176,68;174,67;173,67;172,67;201,67;201,71;200,72;199,78;199,79;198,80;196,85;194,88;190,93;189,95;186,98" o:connectangles="0,0,0,0,0,0,0,0,0,0,0,0,0,0,0,0,0,0,0,0,0,0,0,0,0,0,0,0,0,0,0,0,0,0,0,0,0"/>
                  </v:shape>
                  <v:shape id="Freeform 19" o:spid="_x0000_s1038" style="position:absolute;left:5163;top:807;width:202;height:187;visibility:visible;mso-wrap-style:square;v-text-anchor:top" coordsize="20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" path="m85,167r-45,l46,167r8,-1l59,164r5,-1l68,161r4,-2l76,157r1,-1l83,151r3,-2l87,147r1,-1l90,144r1,-2l92,141r,-1l93,139r,-12l93,123r-1,-3l91,114r-1,-5l88,105r-1,-4l86,99,85,97,84,95r,-2l84,90r,-2l85,87r,-2l86,83r,-2l87,77r1,-2l89,74r1,-1l91,75r1,2l93,79r2,4l97,88r,2l99,91r1,1l102,93r3,1l107,95r1,l119,95r-3,2l120,98r3,l186,98r-1,1l183,101r-2,1l177,105r-1,1l173,108r-4,1l164,111r-7,2l156,114r-55,l101,121r,6l100,133r-1,3l99,139r-1,2l96,147r-2,6l93,156r-1,2l89,161r-1,2l85,167xe" fillcolor="black" stroked="f">
                    <v:path arrowok="t" o:connecttype="custom" o:connectlocs="40,167;54,166;64,163;72,159;77,156;86,149;88,146;91,142;92,140;93,127;92,120;90,109;87,101;85,97;84,93;84,88;85,85;86,81;88,75;90,73;92,77;95,83;97,90;100,92;105,94;108,95;116,97;123,98;185,99;181,102;176,106;169,109;157,113;101,114;101,127;99,136;98,141;94,153;92,158;88,163" o:connectangles="0,0,0,0,0,0,0,0,0,0,0,0,0,0,0,0,0,0,0,0,0,0,0,0,0,0,0,0,0,0,0,0,0,0,0,0,0,0,0,0"/>
                  </v:shape>
                  <v:shape id="Freeform 20" o:spid="_x0000_s1039" style="position:absolute;left:5163;top:807;width:202;height:187;visibility:visible;mso-wrap-style:square;v-text-anchor:top" coordsize="20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" path="m39,186r-2,l32,186r-2,l28,185r-5,-1l20,183r-2,-1l15,180r-2,-2l12,177r-2,-1l8,173,6,170,5,168,4,166,3,165,2,163r,-2l1,158,,154r,-2l,149,,139r,-3l,133r1,-3l2,127r,-3l4,118r1,-2l6,113r2,-2l9,108r1,-1l10,107r,l11,107r,l12,108r-2,3l10,115r-1,1l9,118r-1,2l8,123r,6l8,139r,3l9,145r1,3l11,149r2,3l15,155r2,2l18,158r3,3l25,163r3,2l30,165r4,1l38,167r47,l82,170r-3,3l76,175r-3,2l69,179r-2,1l66,181r-2,1l62,182r-2,1l55,184r-4,1l43,186r-4,xe" fillcolor="black" stroked="f">
                    <v:path arrowok="t" o:connecttype="custom" o:connectlocs="37,186;30,186;23,184;18,182;13,178;10,176;6,170;4,166;2,163;1,158;0,152;0,139;0,133;2,127;4,118;6,113;9,108;10,107;11,107;12,108;10,115;9,118;8,123;8,139;9,145;11,149;15,155;18,158;25,163;30,165;38,167;82,170;76,175;69,179;66,181;62,182;55,184;43,186" o:connectangles="0,0,0,0,0,0,0,0,0,0,0,0,0,0,0,0,0,0,0,0,0,0,0,0,0,0,0,0,0,0,0,0,0,0,0,0,0,0"/>
                  </v:shape>
                  <v:shape id="Freeform 21" o:spid="_x0000_s1040" style="position:absolute;left:5163;top:807;width:202;height:187;visibility:visible;mso-wrap-style:square;v-text-anchor:top" coordsize="20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" path="m127,117r-6,l114,116r-6,l103,114r-2,l156,114r-1,l150,115r-5,1l140,116r-6,1l127,117xe" fillcolor="black" stroked="f">
                    <v:path arrowok="t" o:connecttype="custom" o:connectlocs="127,117;121,117;114,116;108,116;103,114;101,114;156,114;155,114;150,115;145,116;140,116;134,117;127,117" o:connectangles="0,0,0,0,0,0,0,0,0,0,0,0,0"/>
                  </v:shape>
                  <v:shape id="Freeform 22" o:spid="_x0000_s1041" style="position:absolute;left:5163;top:807;width:202;height:187;visibility:visible;mso-wrap-style:square;v-text-anchor:top" coordsize="20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" path="m147,25l132,15,139,r15,10l147,25xe" fillcolor="black" stroked="f">
                    <v:path arrowok="t" o:connecttype="custom" o:connectlocs="147,25;132,15;139,0;154,10;147,25" o:connectangles="0,0,0,0,0"/>
                  </v:shape>
                </v:group>
                <w10:wrap anchorx="page"/>
              </v:group>
            </w:pict>
          </mc:Fallback>
        </mc:AlternateContent>
      </w:r>
      <w:r>
        <w:t xml:space="preserve">Menurut bahasa, kata aborsi berasal dari bahasa Inggris yaitu abortion yang berarti gugur kandungan atau keguguran. Dalam bahasa Arab disebut   </w:t>
      </w:r>
      <w:r>
        <w:rPr>
          <w:i/>
          <w:iCs/>
        </w:rPr>
        <w:t xml:space="preserve">Isqatul   Hamli   </w:t>
      </w:r>
      <w:r>
        <w:t xml:space="preserve">atau  </w:t>
      </w:r>
      <w:r>
        <w:rPr>
          <w:spacing w:val="30"/>
        </w:rPr>
        <w:t xml:space="preserve"> </w:t>
      </w:r>
      <w:r>
        <w:rPr>
          <w:i/>
          <w:iCs/>
        </w:rPr>
        <w:t xml:space="preserve">al-Ijhadl  </w:t>
      </w:r>
      <w:r>
        <w:rPr>
          <w:i/>
          <w:iCs/>
          <w:spacing w:val="8"/>
        </w:rPr>
        <w:t xml:space="preserve"> </w:t>
      </w:r>
      <w:r>
        <w:t>(</w:t>
      </w:r>
      <w:r>
        <w:tab/>
      </w:r>
      <w:r>
        <w:rPr>
          <w:noProof/>
          <w:position w:val="-3"/>
        </w:rPr>
        <w:drawing>
          <wp:inline distT="0" distB="0" distL="0" distR="0">
            <wp:extent cx="283845" cy="14160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845" cy="141605"/>
                    </a:xfrm>
                    <a:prstGeom prst="rect">
                      <a:avLst/>
                    </a:prstGeom>
                    <a:noFill/>
                    <a:ln>
                      <a:noFill/>
                    </a:ln>
                  </pic:spPr>
                </pic:pic>
              </a:graphicData>
            </a:graphic>
          </wp:inline>
        </w:drawing>
      </w:r>
      <w:r>
        <w:t>). Menurut Huzaimah</w:t>
      </w:r>
      <w:r>
        <w:rPr>
          <w:spacing w:val="-22"/>
        </w:rPr>
        <w:t xml:space="preserve"> </w:t>
      </w:r>
      <w:r>
        <w:rPr>
          <w:spacing w:val="-7"/>
        </w:rPr>
        <w:t>Tahido</w:t>
      </w:r>
      <w:r>
        <w:rPr>
          <w:spacing w:val="-21"/>
        </w:rPr>
        <w:t xml:space="preserve"> </w:t>
      </w:r>
      <w:r>
        <w:rPr>
          <w:spacing w:val="-8"/>
        </w:rPr>
        <w:t>Yanggo</w:t>
      </w:r>
      <w:r>
        <w:rPr>
          <w:spacing w:val="-21"/>
        </w:rPr>
        <w:t xml:space="preserve"> </w:t>
      </w:r>
      <w:r>
        <w:t>dalam</w:t>
      </w:r>
      <w:r>
        <w:rPr>
          <w:spacing w:val="-21"/>
        </w:rPr>
        <w:t xml:space="preserve"> </w:t>
      </w:r>
      <w:r>
        <w:t>bukunya</w:t>
      </w:r>
      <w:r>
        <w:rPr>
          <w:spacing w:val="-20"/>
        </w:rPr>
        <w:t xml:space="preserve"> </w:t>
      </w:r>
      <w:r>
        <w:rPr>
          <w:i/>
          <w:iCs/>
        </w:rPr>
        <w:t>Masail</w:t>
      </w:r>
      <w:r>
        <w:rPr>
          <w:i/>
          <w:iCs/>
          <w:spacing w:val="-21"/>
        </w:rPr>
        <w:t xml:space="preserve"> </w:t>
      </w:r>
      <w:r>
        <w:rPr>
          <w:i/>
          <w:iCs/>
        </w:rPr>
        <w:t>Fiqhiyah</w:t>
      </w:r>
      <w:r>
        <w:rPr>
          <w:i/>
          <w:iCs/>
          <w:spacing w:val="-21"/>
        </w:rPr>
        <w:t xml:space="preserve"> </w:t>
      </w:r>
      <w:r>
        <w:t>ada</w:t>
      </w:r>
      <w:r>
        <w:rPr>
          <w:spacing w:val="-21"/>
        </w:rPr>
        <w:t xml:space="preserve"> </w:t>
      </w:r>
      <w:r>
        <w:t>perbedaan dalam mengartikan tentang aborsi, seperti diungkapkan oleh Sardikin Guna Putra, aborsi adalah pengakhiran kehamilan atas hasil konsepsi sebelum janin dapat hidup di luar kandungan. Sedangkan menurut Mardjono Reksodiputra, aborsi adalah pengeluaran hasil konsepsi dari rahim</w:t>
      </w:r>
      <w:r>
        <w:rPr>
          <w:spacing w:val="-10"/>
        </w:rPr>
        <w:t xml:space="preserve"> </w:t>
      </w:r>
      <w:r>
        <w:t>sebelum</w:t>
      </w:r>
      <w:r>
        <w:rPr>
          <w:spacing w:val="-9"/>
        </w:rPr>
        <w:t xml:space="preserve"> </w:t>
      </w:r>
      <w:r>
        <w:t>hasil</w:t>
      </w:r>
      <w:r>
        <w:rPr>
          <w:spacing w:val="-9"/>
        </w:rPr>
        <w:t xml:space="preserve"> </w:t>
      </w:r>
      <w:r>
        <w:t>konsepsi</w:t>
      </w:r>
      <w:r>
        <w:rPr>
          <w:spacing w:val="-9"/>
        </w:rPr>
        <w:t xml:space="preserve"> </w:t>
      </w:r>
      <w:r>
        <w:t>dapat</w:t>
      </w:r>
      <w:r>
        <w:rPr>
          <w:spacing w:val="-9"/>
        </w:rPr>
        <w:t xml:space="preserve"> </w:t>
      </w:r>
      <w:r>
        <w:t>lahir</w:t>
      </w:r>
      <w:r>
        <w:rPr>
          <w:spacing w:val="-9"/>
        </w:rPr>
        <w:t xml:space="preserve"> </w:t>
      </w:r>
      <w:r>
        <w:t>secara</w:t>
      </w:r>
      <w:r>
        <w:rPr>
          <w:spacing w:val="-9"/>
        </w:rPr>
        <w:t xml:space="preserve"> </w:t>
      </w:r>
      <w:r>
        <w:t>alamiah</w:t>
      </w:r>
      <w:r>
        <w:rPr>
          <w:spacing w:val="-9"/>
        </w:rPr>
        <w:t xml:space="preserve"> </w:t>
      </w:r>
      <w:r>
        <w:t>dengan</w:t>
      </w:r>
      <w:r>
        <w:rPr>
          <w:spacing w:val="-9"/>
        </w:rPr>
        <w:t xml:space="preserve"> </w:t>
      </w:r>
      <w:r>
        <w:t>adanya kehendak</w:t>
      </w:r>
      <w:r>
        <w:rPr>
          <w:spacing w:val="-10"/>
        </w:rPr>
        <w:t xml:space="preserve"> </w:t>
      </w:r>
      <w:r>
        <w:t>merusak</w:t>
      </w:r>
      <w:r>
        <w:rPr>
          <w:spacing w:val="-10"/>
        </w:rPr>
        <w:t xml:space="preserve"> </w:t>
      </w:r>
      <w:r>
        <w:t>hasil</w:t>
      </w:r>
      <w:r>
        <w:rPr>
          <w:spacing w:val="-10"/>
        </w:rPr>
        <w:t xml:space="preserve"> </w:t>
      </w:r>
      <w:r>
        <w:t>konsepsi</w:t>
      </w:r>
      <w:r>
        <w:rPr>
          <w:spacing w:val="-9"/>
        </w:rPr>
        <w:t xml:space="preserve"> </w:t>
      </w:r>
      <w:r>
        <w:t>tersebut.</w:t>
      </w:r>
      <w:r>
        <w:rPr>
          <w:spacing w:val="-10"/>
        </w:rPr>
        <w:t xml:space="preserve"> </w:t>
      </w:r>
      <w:r>
        <w:t>Berbeda</w:t>
      </w:r>
      <w:r>
        <w:rPr>
          <w:spacing w:val="-10"/>
        </w:rPr>
        <w:t xml:space="preserve"> </w:t>
      </w:r>
      <w:r>
        <w:t>juga</w:t>
      </w:r>
      <w:r>
        <w:rPr>
          <w:spacing w:val="-10"/>
        </w:rPr>
        <w:t xml:space="preserve"> </w:t>
      </w:r>
      <w:r>
        <w:t>menurut</w:t>
      </w:r>
      <w:r>
        <w:rPr>
          <w:spacing w:val="-9"/>
        </w:rPr>
        <w:t xml:space="preserve"> </w:t>
      </w:r>
      <w:r>
        <w:t>Nani Soendo, aborsi adalah pengeluaran buah kehamilan pada waktu janin masih demikian kecilnya sehinga tidak dapat</w:t>
      </w:r>
      <w:r>
        <w:rPr>
          <w:spacing w:val="-10"/>
        </w:rPr>
        <w:t xml:space="preserve"> </w:t>
      </w:r>
      <w:r>
        <w:t>hidup.</w:t>
      </w:r>
      <w:r>
        <w:rPr>
          <w:position w:val="8"/>
          <w:sz w:val="14"/>
          <w:szCs w:val="14"/>
        </w:rPr>
        <w:t>5</w:t>
      </w:r>
    </w:p>
    <w:p w:rsidR="00C96AB4" w:rsidRDefault="00C96AB4" w:rsidP="00C96AB4">
      <w:pPr>
        <w:pStyle w:val="BodyText"/>
        <w:kinsoku w:val="0"/>
        <w:overflowPunct w:val="0"/>
        <w:spacing w:line="256" w:lineRule="auto"/>
        <w:ind w:left="113" w:right="152" w:firstLine="453"/>
        <w:jc w:val="both"/>
      </w:pPr>
      <w:r>
        <w:rPr>
          <w:noProof/>
        </w:rPr>
        <mc:AlternateContent>
          <mc:Choice Requires="wps">
            <w:drawing>
              <wp:anchor distT="0" distB="0" distL="0" distR="0" simplePos="0" relativeHeight="251663360" behindDoc="0" locked="0" layoutInCell="0" allowOverlap="1">
                <wp:simplePos x="0" y="0"/>
                <wp:positionH relativeFrom="page">
                  <wp:posOffset>719455</wp:posOffset>
                </wp:positionH>
                <wp:positionV relativeFrom="paragraph">
                  <wp:posOffset>807720</wp:posOffset>
                </wp:positionV>
                <wp:extent cx="1080135" cy="12700"/>
                <wp:effectExtent l="5080" t="6350" r="10160" b="0"/>
                <wp:wrapTopAndBottom/>
                <wp:docPr id="143" name="Freeform: 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0"/>
                        </a:xfrm>
                        <a:custGeom>
                          <a:avLst/>
                          <a:gdLst>
                            <a:gd name="T0" fmla="*/ 0 w 1701"/>
                            <a:gd name="T1" fmla="*/ 0 h 20"/>
                            <a:gd name="T2" fmla="*/ 1700 w 1701"/>
                            <a:gd name="T3" fmla="*/ 0 h 20"/>
                          </a:gdLst>
                          <a:ahLst/>
                          <a:cxnLst>
                            <a:cxn ang="0">
                              <a:pos x="T0" y="T1"/>
                            </a:cxn>
                            <a:cxn ang="0">
                              <a:pos x="T2" y="T3"/>
                            </a:cxn>
                          </a:cxnLst>
                          <a:rect l="0" t="0" r="r" b="b"/>
                          <a:pathLst>
                            <a:path w="1701" h="20">
                              <a:moveTo>
                                <a:pt x="0" y="0"/>
                              </a:moveTo>
                              <a:lnTo>
                                <a:pt x="17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499C0D9" id="Freeform: Shape 143"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63.6pt,141.65pt,63.6pt" coordsize="17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" o:allowincell="f" filled="f" strokeweight=".5pt">
                <v:path arrowok="t" o:connecttype="custom" o:connectlocs="0,0;1079500,0" o:connectangles="0,0"/>
                <w10:wrap type="topAndBottom" anchorx="page"/>
              </v:polyline>
            </w:pict>
          </mc:Fallback>
        </mc:AlternateContent>
      </w:r>
      <w:r>
        <w:t>Dari berbagai pengertian di atas, dapat disimpulkan sebagaimana dikutip</w:t>
      </w:r>
      <w:r>
        <w:rPr>
          <w:spacing w:val="-11"/>
        </w:rPr>
        <w:t xml:space="preserve"> </w:t>
      </w:r>
      <w:r>
        <w:t>dari</w:t>
      </w:r>
      <w:r>
        <w:rPr>
          <w:spacing w:val="-11"/>
        </w:rPr>
        <w:t xml:space="preserve"> </w:t>
      </w:r>
      <w:r>
        <w:t>M.</w:t>
      </w:r>
      <w:r>
        <w:rPr>
          <w:spacing w:val="-11"/>
        </w:rPr>
        <w:t xml:space="preserve"> </w:t>
      </w:r>
      <w:r>
        <w:t>Quraish</w:t>
      </w:r>
      <w:r>
        <w:rPr>
          <w:spacing w:val="-9"/>
        </w:rPr>
        <w:t xml:space="preserve"> </w:t>
      </w:r>
      <w:r>
        <w:t>Shihab</w:t>
      </w:r>
      <w:r>
        <w:rPr>
          <w:spacing w:val="-10"/>
        </w:rPr>
        <w:t xml:space="preserve"> </w:t>
      </w:r>
      <w:r>
        <w:t>dalam</w:t>
      </w:r>
      <w:r>
        <w:rPr>
          <w:spacing w:val="-11"/>
        </w:rPr>
        <w:t xml:space="preserve"> </w:t>
      </w:r>
      <w:r>
        <w:t>bukunya</w:t>
      </w:r>
      <w:r>
        <w:rPr>
          <w:spacing w:val="-10"/>
        </w:rPr>
        <w:t xml:space="preserve"> </w:t>
      </w:r>
      <w:r>
        <w:t>yang</w:t>
      </w:r>
      <w:r>
        <w:rPr>
          <w:spacing w:val="-10"/>
        </w:rPr>
        <w:t xml:space="preserve"> </w:t>
      </w:r>
      <w:r>
        <w:t>berjudul</w:t>
      </w:r>
      <w:r>
        <w:rPr>
          <w:spacing w:val="-11"/>
        </w:rPr>
        <w:t xml:space="preserve"> </w:t>
      </w:r>
      <w:r>
        <w:rPr>
          <w:i/>
          <w:iCs/>
          <w:spacing w:val="-3"/>
        </w:rPr>
        <w:t xml:space="preserve">Perempuan </w:t>
      </w:r>
      <w:r>
        <w:t>bahwa</w:t>
      </w:r>
      <w:r>
        <w:rPr>
          <w:spacing w:val="-26"/>
        </w:rPr>
        <w:t xml:space="preserve"> </w:t>
      </w:r>
      <w:r>
        <w:t>aborsi</w:t>
      </w:r>
      <w:r>
        <w:rPr>
          <w:spacing w:val="-26"/>
        </w:rPr>
        <w:t xml:space="preserve"> </w:t>
      </w:r>
      <w:r>
        <w:t>adalah</w:t>
      </w:r>
      <w:r>
        <w:rPr>
          <w:spacing w:val="-26"/>
        </w:rPr>
        <w:t xml:space="preserve"> </w:t>
      </w:r>
      <w:r>
        <w:t>pengguguran</w:t>
      </w:r>
      <w:r>
        <w:rPr>
          <w:spacing w:val="-26"/>
        </w:rPr>
        <w:t xml:space="preserve"> </w:t>
      </w:r>
      <w:r>
        <w:t>kandungan</w:t>
      </w:r>
      <w:r>
        <w:rPr>
          <w:spacing w:val="-26"/>
        </w:rPr>
        <w:t xml:space="preserve"> </w:t>
      </w:r>
      <w:r>
        <w:t>(janin)</w:t>
      </w:r>
      <w:r>
        <w:rPr>
          <w:spacing w:val="-26"/>
        </w:rPr>
        <w:t xml:space="preserve"> </w:t>
      </w:r>
      <w:r>
        <w:t>sebelum</w:t>
      </w:r>
      <w:r>
        <w:rPr>
          <w:spacing w:val="-26"/>
        </w:rPr>
        <w:t xml:space="preserve"> </w:t>
      </w:r>
      <w:r>
        <w:t>sempurna masa kehamilan, baik dalam keadaan hidup atau mati, sehingga</w:t>
      </w:r>
      <w:r>
        <w:rPr>
          <w:spacing w:val="38"/>
        </w:rPr>
        <w:t xml:space="preserve"> </w:t>
      </w:r>
      <w:r>
        <w:t>keluar</w:t>
      </w:r>
    </w:p>
    <w:p w:rsidR="00C96AB4" w:rsidRDefault="00C96AB4" w:rsidP="00C96AB4">
      <w:pPr>
        <w:pStyle w:val="BodyText"/>
        <w:kinsoku w:val="0"/>
        <w:overflowPunct w:val="0"/>
        <w:spacing w:before="40" w:line="256" w:lineRule="auto"/>
        <w:ind w:left="113" w:right="152" w:firstLine="396"/>
        <w:jc w:val="both"/>
        <w:rPr>
          <w:sz w:val="22"/>
          <w:szCs w:val="22"/>
        </w:rPr>
      </w:pPr>
      <w:r>
        <w:rPr>
          <w:w w:val="95"/>
          <w:position w:val="7"/>
          <w:sz w:val="13"/>
          <w:szCs w:val="13"/>
        </w:rPr>
        <w:t xml:space="preserve">4 </w:t>
      </w:r>
      <w:hyperlink r:id="rId18" w:history="1">
        <w:r>
          <w:rPr>
            <w:w w:val="95"/>
            <w:sz w:val="22"/>
            <w:szCs w:val="22"/>
          </w:rPr>
          <w:t xml:space="preserve">http://www.gaulislam.com/aborsi-dalam-pandangan-hukum-islam, </w:t>
        </w:r>
      </w:hyperlink>
      <w:r>
        <w:rPr>
          <w:w w:val="95"/>
          <w:sz w:val="22"/>
          <w:szCs w:val="22"/>
        </w:rPr>
        <w:t xml:space="preserve">diakses </w:t>
      </w:r>
      <w:r>
        <w:rPr>
          <w:sz w:val="22"/>
          <w:szCs w:val="22"/>
        </w:rPr>
        <w:t>tanggal 27 Oktober 2015</w:t>
      </w:r>
    </w:p>
    <w:p w:rsidR="00C96AB4" w:rsidRDefault="00C96AB4" w:rsidP="00C96AB4">
      <w:pPr>
        <w:pStyle w:val="BodyText"/>
        <w:kinsoku w:val="0"/>
        <w:overflowPunct w:val="0"/>
        <w:spacing w:line="246" w:lineRule="exact"/>
        <w:ind w:left="510"/>
        <w:jc w:val="both"/>
        <w:rPr>
          <w:i/>
          <w:iCs/>
          <w:sz w:val="22"/>
          <w:szCs w:val="22"/>
        </w:rPr>
      </w:pPr>
      <w:r>
        <w:rPr>
          <w:position w:val="7"/>
          <w:sz w:val="13"/>
          <w:szCs w:val="13"/>
        </w:rPr>
        <w:t xml:space="preserve">5 </w:t>
      </w:r>
      <w:r>
        <w:rPr>
          <w:sz w:val="22"/>
          <w:szCs w:val="22"/>
        </w:rPr>
        <w:t xml:space="preserve">Huzaemah Tahido Yanggo, </w:t>
      </w:r>
      <w:r>
        <w:rPr>
          <w:i/>
          <w:iCs/>
          <w:sz w:val="22"/>
          <w:szCs w:val="22"/>
        </w:rPr>
        <w:t>Masail Fiqhiyah Kajian Hukum Islam Kontemporer</w:t>
      </w:r>
    </w:p>
    <w:p w:rsidR="00C96AB4" w:rsidRDefault="00C96AB4" w:rsidP="00C96AB4">
      <w:pPr>
        <w:pStyle w:val="BodyText"/>
        <w:kinsoku w:val="0"/>
        <w:overflowPunct w:val="0"/>
        <w:spacing w:before="17"/>
        <w:ind w:left="113"/>
        <w:jc w:val="both"/>
        <w:rPr>
          <w:w w:val="105"/>
          <w:sz w:val="22"/>
          <w:szCs w:val="22"/>
        </w:rPr>
      </w:pPr>
      <w:r>
        <w:rPr>
          <w:w w:val="105"/>
          <w:sz w:val="22"/>
          <w:szCs w:val="22"/>
        </w:rPr>
        <w:t>(Bandung: Angkasa, 2007), hlm. 192.</w:t>
      </w:r>
    </w:p>
    <w:p w:rsidR="00C96AB4" w:rsidRDefault="00C96AB4" w:rsidP="00C96AB4">
      <w:pPr>
        <w:pStyle w:val="BodyText"/>
        <w:kinsoku w:val="0"/>
        <w:overflowPunct w:val="0"/>
        <w:spacing w:before="17"/>
        <w:ind w:left="113"/>
        <w:jc w:val="both"/>
        <w:rPr>
          <w:w w:val="105"/>
          <w:sz w:val="22"/>
          <w:szCs w:val="22"/>
        </w:rPr>
        <w:sectPr w:rsidR="00C96AB4">
          <w:pgSz w:w="9080" w:h="13610"/>
          <w:pgMar w:top="840" w:right="980" w:bottom="280" w:left="1020" w:header="637" w:footer="0" w:gutter="0"/>
          <w:cols w:space="720"/>
          <w:noEndnote/>
        </w:sectPr>
      </w:pPr>
    </w:p>
    <w:p w:rsidR="00C96AB4" w:rsidRDefault="00C96AB4" w:rsidP="00C96AB4">
      <w:pPr>
        <w:pStyle w:val="BodyText"/>
        <w:kinsoku w:val="0"/>
        <w:overflowPunct w:val="0"/>
        <w:spacing w:before="11"/>
        <w:rPr>
          <w:sz w:val="28"/>
          <w:szCs w:val="28"/>
        </w:rPr>
      </w:pPr>
    </w:p>
    <w:p w:rsidR="00C96AB4" w:rsidRDefault="00C96AB4" w:rsidP="00C96AB4">
      <w:pPr>
        <w:pStyle w:val="BodyText"/>
        <w:kinsoku w:val="0"/>
        <w:overflowPunct w:val="0"/>
        <w:spacing w:before="106" w:line="256" w:lineRule="auto"/>
        <w:ind w:left="113" w:right="153"/>
        <w:jc w:val="both"/>
        <w:rPr>
          <w:position w:val="8"/>
          <w:sz w:val="14"/>
          <w:szCs w:val="14"/>
        </w:rPr>
      </w:pPr>
      <w:r>
        <w:rPr>
          <w:spacing w:val="-3"/>
        </w:rPr>
        <w:t>dari</w:t>
      </w:r>
      <w:r>
        <w:rPr>
          <w:spacing w:val="-16"/>
        </w:rPr>
        <w:t xml:space="preserve"> </w:t>
      </w:r>
      <w:r>
        <w:rPr>
          <w:spacing w:val="-3"/>
        </w:rPr>
        <w:t>rahim</w:t>
      </w:r>
      <w:r>
        <w:rPr>
          <w:spacing w:val="-15"/>
        </w:rPr>
        <w:t xml:space="preserve"> </w:t>
      </w:r>
      <w:r>
        <w:t>dan</w:t>
      </w:r>
      <w:r>
        <w:rPr>
          <w:spacing w:val="-16"/>
        </w:rPr>
        <w:t xml:space="preserve"> </w:t>
      </w:r>
      <w:r>
        <w:rPr>
          <w:spacing w:val="-3"/>
        </w:rPr>
        <w:t>tidak</w:t>
      </w:r>
      <w:r>
        <w:rPr>
          <w:spacing w:val="-15"/>
        </w:rPr>
        <w:t xml:space="preserve"> </w:t>
      </w:r>
      <w:r>
        <w:rPr>
          <w:spacing w:val="-3"/>
        </w:rPr>
        <w:t>hidup,</w:t>
      </w:r>
      <w:r>
        <w:rPr>
          <w:spacing w:val="-15"/>
        </w:rPr>
        <w:t xml:space="preserve"> </w:t>
      </w:r>
      <w:r>
        <w:rPr>
          <w:spacing w:val="-3"/>
        </w:rPr>
        <w:t>baik</w:t>
      </w:r>
      <w:r>
        <w:rPr>
          <w:spacing w:val="-16"/>
        </w:rPr>
        <w:t xml:space="preserve"> </w:t>
      </w:r>
      <w:r>
        <w:t>itu</w:t>
      </w:r>
      <w:r>
        <w:rPr>
          <w:spacing w:val="-15"/>
        </w:rPr>
        <w:t xml:space="preserve"> </w:t>
      </w:r>
      <w:r>
        <w:rPr>
          <w:spacing w:val="-3"/>
        </w:rPr>
        <w:t>dilakukan</w:t>
      </w:r>
      <w:r>
        <w:rPr>
          <w:spacing w:val="-15"/>
        </w:rPr>
        <w:t xml:space="preserve"> </w:t>
      </w:r>
      <w:r>
        <w:rPr>
          <w:spacing w:val="-3"/>
        </w:rPr>
        <w:t>dengan</w:t>
      </w:r>
      <w:r>
        <w:rPr>
          <w:spacing w:val="-16"/>
        </w:rPr>
        <w:t xml:space="preserve"> </w:t>
      </w:r>
      <w:r>
        <w:rPr>
          <w:spacing w:val="-3"/>
        </w:rPr>
        <w:t>obat</w:t>
      </w:r>
      <w:r>
        <w:rPr>
          <w:spacing w:val="-15"/>
        </w:rPr>
        <w:t xml:space="preserve"> </w:t>
      </w:r>
      <w:r>
        <w:rPr>
          <w:spacing w:val="-3"/>
        </w:rPr>
        <w:t>atau</w:t>
      </w:r>
      <w:r>
        <w:rPr>
          <w:spacing w:val="-15"/>
        </w:rPr>
        <w:t xml:space="preserve"> </w:t>
      </w:r>
      <w:r>
        <w:rPr>
          <w:spacing w:val="-3"/>
        </w:rPr>
        <w:t xml:space="preserve">selainnya, </w:t>
      </w:r>
      <w:r>
        <w:t>oleh yang mengandungnya maupun bantuan orang</w:t>
      </w:r>
      <w:r>
        <w:rPr>
          <w:spacing w:val="-8"/>
        </w:rPr>
        <w:t xml:space="preserve"> </w:t>
      </w:r>
      <w:r>
        <w:t>lain.</w:t>
      </w:r>
      <w:r>
        <w:rPr>
          <w:position w:val="8"/>
          <w:sz w:val="14"/>
          <w:szCs w:val="14"/>
        </w:rPr>
        <w:t>6</w:t>
      </w:r>
    </w:p>
    <w:p w:rsidR="00C96AB4" w:rsidRDefault="00C96AB4" w:rsidP="00C96AB4">
      <w:pPr>
        <w:pStyle w:val="BodyText"/>
        <w:kinsoku w:val="0"/>
        <w:overflowPunct w:val="0"/>
        <w:spacing w:before="3"/>
        <w:rPr>
          <w:sz w:val="30"/>
          <w:szCs w:val="30"/>
        </w:rPr>
      </w:pPr>
    </w:p>
    <w:p w:rsidR="00C96AB4" w:rsidRDefault="00C96AB4" w:rsidP="00C96AB4">
      <w:pPr>
        <w:pStyle w:val="Heading2"/>
        <w:numPr>
          <w:ilvl w:val="0"/>
          <w:numId w:val="8"/>
        </w:numPr>
        <w:tabs>
          <w:tab w:val="left" w:pos="454"/>
        </w:tabs>
        <w:kinsoku w:val="0"/>
        <w:overflowPunct w:val="0"/>
        <w:spacing w:before="1"/>
        <w:ind w:left="453" w:hanging="341"/>
      </w:pPr>
      <w:r>
        <w:t>Macam-Macam</w:t>
      </w:r>
      <w:r>
        <w:rPr>
          <w:spacing w:val="-3"/>
        </w:rPr>
        <w:t xml:space="preserve"> </w:t>
      </w:r>
      <w:r>
        <w:t>Aborsi</w:t>
      </w:r>
    </w:p>
    <w:p w:rsidR="00C96AB4" w:rsidRDefault="00C96AB4" w:rsidP="00C96AB4">
      <w:pPr>
        <w:pStyle w:val="BodyText"/>
        <w:kinsoku w:val="0"/>
        <w:overflowPunct w:val="0"/>
        <w:spacing w:before="129" w:line="256" w:lineRule="auto"/>
        <w:ind w:left="113" w:right="145"/>
        <w:jc w:val="both"/>
      </w:pPr>
      <w:r>
        <w:t>Aborsi mempunyai banyak macam dan bentuk, sehingga untuk menghukuminya tidak bisa disamakan dan dipukul rata. Di antara pembagian aborsi adalah sebagai berikut:</w:t>
      </w:r>
    </w:p>
    <w:p w:rsidR="00C96AB4" w:rsidRDefault="00C96AB4" w:rsidP="00C96AB4">
      <w:pPr>
        <w:pStyle w:val="BodyText"/>
        <w:kinsoku w:val="0"/>
        <w:overflowPunct w:val="0"/>
        <w:spacing w:line="278" w:lineRule="exact"/>
        <w:ind w:left="113"/>
        <w:jc w:val="both"/>
      </w:pPr>
      <w:r>
        <w:t>Dilihat dari motif aborsi, ada dua:</w:t>
      </w:r>
    </w:p>
    <w:p w:rsidR="00C96AB4" w:rsidRDefault="00C96AB4" w:rsidP="00C96AB4">
      <w:pPr>
        <w:pStyle w:val="ListParagraph"/>
        <w:numPr>
          <w:ilvl w:val="0"/>
          <w:numId w:val="6"/>
        </w:numPr>
        <w:tabs>
          <w:tab w:val="left" w:pos="511"/>
        </w:tabs>
        <w:kinsoku w:val="0"/>
        <w:overflowPunct w:val="0"/>
        <w:spacing w:before="19" w:line="256" w:lineRule="auto"/>
        <w:ind w:right="153"/>
        <w:rPr>
          <w:sz w:val="25"/>
          <w:szCs w:val="25"/>
        </w:rPr>
      </w:pPr>
      <w:r>
        <w:rPr>
          <w:sz w:val="25"/>
          <w:szCs w:val="25"/>
        </w:rPr>
        <w:t>Aborsi</w:t>
      </w:r>
      <w:r>
        <w:rPr>
          <w:spacing w:val="-19"/>
          <w:sz w:val="25"/>
          <w:szCs w:val="25"/>
        </w:rPr>
        <w:t xml:space="preserve"> </w:t>
      </w:r>
      <w:r>
        <w:rPr>
          <w:sz w:val="25"/>
          <w:szCs w:val="25"/>
        </w:rPr>
        <w:t>Kriminal,</w:t>
      </w:r>
      <w:r>
        <w:rPr>
          <w:spacing w:val="-19"/>
          <w:sz w:val="25"/>
          <w:szCs w:val="25"/>
        </w:rPr>
        <w:t xml:space="preserve"> </w:t>
      </w:r>
      <w:r>
        <w:rPr>
          <w:sz w:val="25"/>
          <w:szCs w:val="25"/>
        </w:rPr>
        <w:t>yaitu</w:t>
      </w:r>
      <w:r>
        <w:rPr>
          <w:spacing w:val="-19"/>
          <w:sz w:val="25"/>
          <w:szCs w:val="25"/>
        </w:rPr>
        <w:t xml:space="preserve"> </w:t>
      </w:r>
      <w:r>
        <w:rPr>
          <w:sz w:val="25"/>
          <w:szCs w:val="25"/>
        </w:rPr>
        <w:t>aborsi</w:t>
      </w:r>
      <w:r>
        <w:rPr>
          <w:spacing w:val="-18"/>
          <w:sz w:val="25"/>
          <w:szCs w:val="25"/>
        </w:rPr>
        <w:t xml:space="preserve"> </w:t>
      </w:r>
      <w:r>
        <w:rPr>
          <w:sz w:val="25"/>
          <w:szCs w:val="25"/>
        </w:rPr>
        <w:t>yang</w:t>
      </w:r>
      <w:r>
        <w:rPr>
          <w:spacing w:val="-19"/>
          <w:sz w:val="25"/>
          <w:szCs w:val="25"/>
        </w:rPr>
        <w:t xml:space="preserve"> </w:t>
      </w:r>
      <w:r>
        <w:rPr>
          <w:sz w:val="25"/>
          <w:szCs w:val="25"/>
        </w:rPr>
        <w:t>dilakukan</w:t>
      </w:r>
      <w:r>
        <w:rPr>
          <w:spacing w:val="-19"/>
          <w:sz w:val="25"/>
          <w:szCs w:val="25"/>
        </w:rPr>
        <w:t xml:space="preserve"> </w:t>
      </w:r>
      <w:r>
        <w:rPr>
          <w:sz w:val="25"/>
          <w:szCs w:val="25"/>
        </w:rPr>
        <w:t>dengan</w:t>
      </w:r>
      <w:r>
        <w:rPr>
          <w:spacing w:val="-19"/>
          <w:sz w:val="25"/>
          <w:szCs w:val="25"/>
        </w:rPr>
        <w:t xml:space="preserve"> </w:t>
      </w:r>
      <w:r>
        <w:rPr>
          <w:sz w:val="25"/>
          <w:szCs w:val="25"/>
        </w:rPr>
        <w:t>sengaja</w:t>
      </w:r>
      <w:r>
        <w:rPr>
          <w:spacing w:val="-18"/>
          <w:sz w:val="25"/>
          <w:szCs w:val="25"/>
        </w:rPr>
        <w:t xml:space="preserve"> </w:t>
      </w:r>
      <w:r>
        <w:rPr>
          <w:sz w:val="25"/>
          <w:szCs w:val="25"/>
        </w:rPr>
        <w:t>karena suatu</w:t>
      </w:r>
      <w:r>
        <w:rPr>
          <w:spacing w:val="-27"/>
          <w:sz w:val="25"/>
          <w:szCs w:val="25"/>
        </w:rPr>
        <w:t xml:space="preserve"> </w:t>
      </w:r>
      <w:r>
        <w:rPr>
          <w:sz w:val="25"/>
          <w:szCs w:val="25"/>
        </w:rPr>
        <w:t>alasan</w:t>
      </w:r>
      <w:r>
        <w:rPr>
          <w:spacing w:val="-26"/>
          <w:sz w:val="25"/>
          <w:szCs w:val="25"/>
        </w:rPr>
        <w:t xml:space="preserve"> </w:t>
      </w:r>
      <w:r>
        <w:rPr>
          <w:sz w:val="25"/>
          <w:szCs w:val="25"/>
        </w:rPr>
        <w:t>dan</w:t>
      </w:r>
      <w:r>
        <w:rPr>
          <w:spacing w:val="-27"/>
          <w:sz w:val="25"/>
          <w:szCs w:val="25"/>
        </w:rPr>
        <w:t xml:space="preserve"> </w:t>
      </w:r>
      <w:r>
        <w:rPr>
          <w:sz w:val="25"/>
          <w:szCs w:val="25"/>
        </w:rPr>
        <w:t>bertentangan</w:t>
      </w:r>
      <w:r>
        <w:rPr>
          <w:spacing w:val="-26"/>
          <w:sz w:val="25"/>
          <w:szCs w:val="25"/>
        </w:rPr>
        <w:t xml:space="preserve"> </w:t>
      </w:r>
      <w:r>
        <w:rPr>
          <w:sz w:val="25"/>
          <w:szCs w:val="25"/>
        </w:rPr>
        <w:t>dengan</w:t>
      </w:r>
      <w:r>
        <w:rPr>
          <w:spacing w:val="-27"/>
          <w:sz w:val="25"/>
          <w:szCs w:val="25"/>
        </w:rPr>
        <w:t xml:space="preserve"> </w:t>
      </w:r>
      <w:r>
        <w:rPr>
          <w:sz w:val="25"/>
          <w:szCs w:val="25"/>
        </w:rPr>
        <w:t>undang-undang</w:t>
      </w:r>
      <w:r>
        <w:rPr>
          <w:spacing w:val="-26"/>
          <w:sz w:val="25"/>
          <w:szCs w:val="25"/>
        </w:rPr>
        <w:t xml:space="preserve"> </w:t>
      </w:r>
      <w:r>
        <w:rPr>
          <w:sz w:val="25"/>
          <w:szCs w:val="25"/>
        </w:rPr>
        <w:t>yang</w:t>
      </w:r>
      <w:r>
        <w:rPr>
          <w:spacing w:val="-26"/>
          <w:sz w:val="25"/>
          <w:szCs w:val="25"/>
        </w:rPr>
        <w:t xml:space="preserve"> </w:t>
      </w:r>
      <w:r>
        <w:rPr>
          <w:sz w:val="25"/>
          <w:szCs w:val="25"/>
        </w:rPr>
        <w:t>berlaku.</w:t>
      </w:r>
    </w:p>
    <w:p w:rsidR="00C96AB4" w:rsidRDefault="00C96AB4" w:rsidP="00C96AB4">
      <w:pPr>
        <w:pStyle w:val="ListParagraph"/>
        <w:numPr>
          <w:ilvl w:val="0"/>
          <w:numId w:val="6"/>
        </w:numPr>
        <w:tabs>
          <w:tab w:val="left" w:pos="511"/>
        </w:tabs>
        <w:kinsoku w:val="0"/>
        <w:overflowPunct w:val="0"/>
        <w:spacing w:line="256" w:lineRule="auto"/>
        <w:ind w:right="154"/>
        <w:rPr>
          <w:sz w:val="25"/>
          <w:szCs w:val="25"/>
        </w:rPr>
      </w:pPr>
      <w:r>
        <w:rPr>
          <w:sz w:val="25"/>
          <w:szCs w:val="25"/>
        </w:rPr>
        <w:t>Aborsi</w:t>
      </w:r>
      <w:r>
        <w:rPr>
          <w:spacing w:val="-20"/>
          <w:sz w:val="25"/>
          <w:szCs w:val="25"/>
        </w:rPr>
        <w:t xml:space="preserve"> </w:t>
      </w:r>
      <w:r>
        <w:rPr>
          <w:sz w:val="25"/>
          <w:szCs w:val="25"/>
        </w:rPr>
        <w:t>Legal,</w:t>
      </w:r>
      <w:r>
        <w:rPr>
          <w:spacing w:val="-20"/>
          <w:sz w:val="25"/>
          <w:szCs w:val="25"/>
        </w:rPr>
        <w:t xml:space="preserve"> </w:t>
      </w:r>
      <w:r>
        <w:rPr>
          <w:sz w:val="25"/>
          <w:szCs w:val="25"/>
        </w:rPr>
        <w:t>yaitu</w:t>
      </w:r>
      <w:r>
        <w:rPr>
          <w:spacing w:val="-20"/>
          <w:sz w:val="25"/>
          <w:szCs w:val="25"/>
        </w:rPr>
        <w:t xml:space="preserve"> </w:t>
      </w:r>
      <w:r>
        <w:rPr>
          <w:sz w:val="25"/>
          <w:szCs w:val="25"/>
        </w:rPr>
        <w:t>aborsi</w:t>
      </w:r>
      <w:r>
        <w:rPr>
          <w:spacing w:val="-20"/>
          <w:sz w:val="25"/>
          <w:szCs w:val="25"/>
        </w:rPr>
        <w:t xml:space="preserve"> </w:t>
      </w:r>
      <w:r>
        <w:rPr>
          <w:sz w:val="25"/>
          <w:szCs w:val="25"/>
        </w:rPr>
        <w:t>yang</w:t>
      </w:r>
      <w:r>
        <w:rPr>
          <w:spacing w:val="-20"/>
          <w:sz w:val="25"/>
          <w:szCs w:val="25"/>
        </w:rPr>
        <w:t xml:space="preserve"> </w:t>
      </w:r>
      <w:r>
        <w:rPr>
          <w:sz w:val="25"/>
          <w:szCs w:val="25"/>
        </w:rPr>
        <w:t>dilaksanakan</w:t>
      </w:r>
      <w:r>
        <w:rPr>
          <w:spacing w:val="-20"/>
          <w:sz w:val="25"/>
          <w:szCs w:val="25"/>
        </w:rPr>
        <w:t xml:space="preserve"> </w:t>
      </w:r>
      <w:r>
        <w:rPr>
          <w:sz w:val="25"/>
          <w:szCs w:val="25"/>
        </w:rPr>
        <w:t>dengan</w:t>
      </w:r>
      <w:r>
        <w:rPr>
          <w:spacing w:val="-20"/>
          <w:sz w:val="25"/>
          <w:szCs w:val="25"/>
        </w:rPr>
        <w:t xml:space="preserve"> </w:t>
      </w:r>
      <w:r>
        <w:rPr>
          <w:sz w:val="25"/>
          <w:szCs w:val="25"/>
        </w:rPr>
        <w:t>sepengetahuan pihak yang</w:t>
      </w:r>
      <w:r>
        <w:rPr>
          <w:spacing w:val="-2"/>
          <w:sz w:val="25"/>
          <w:szCs w:val="25"/>
        </w:rPr>
        <w:t xml:space="preserve"> </w:t>
      </w:r>
      <w:r>
        <w:rPr>
          <w:sz w:val="25"/>
          <w:szCs w:val="25"/>
        </w:rPr>
        <w:t>berwenang.</w:t>
      </w:r>
    </w:p>
    <w:p w:rsidR="00C96AB4" w:rsidRDefault="00C96AB4" w:rsidP="00C96AB4">
      <w:pPr>
        <w:pStyle w:val="BodyText"/>
        <w:kinsoku w:val="0"/>
        <w:overflowPunct w:val="0"/>
        <w:spacing w:before="3"/>
        <w:rPr>
          <w:sz w:val="26"/>
          <w:szCs w:val="26"/>
        </w:rPr>
      </w:pPr>
    </w:p>
    <w:p w:rsidR="00C96AB4" w:rsidRDefault="00C96AB4" w:rsidP="00C96AB4">
      <w:pPr>
        <w:pStyle w:val="BodyText"/>
        <w:kinsoku w:val="0"/>
        <w:overflowPunct w:val="0"/>
        <w:spacing w:before="1"/>
        <w:ind w:left="113"/>
        <w:jc w:val="both"/>
      </w:pPr>
      <w:r>
        <w:t>Menurut medis aborsi dibagi menjadi dua juga</w:t>
      </w:r>
    </w:p>
    <w:p w:rsidR="00C96AB4" w:rsidRDefault="00C96AB4" w:rsidP="00C96AB4">
      <w:pPr>
        <w:pStyle w:val="ListParagraph"/>
        <w:numPr>
          <w:ilvl w:val="0"/>
          <w:numId w:val="5"/>
        </w:numPr>
        <w:tabs>
          <w:tab w:val="left" w:pos="511"/>
        </w:tabs>
        <w:kinsoku w:val="0"/>
        <w:overflowPunct w:val="0"/>
        <w:spacing w:before="18" w:line="256" w:lineRule="auto"/>
        <w:ind w:right="154"/>
        <w:rPr>
          <w:sz w:val="25"/>
          <w:szCs w:val="25"/>
        </w:rPr>
      </w:pPr>
      <w:r>
        <w:rPr>
          <w:sz w:val="25"/>
          <w:szCs w:val="25"/>
        </w:rPr>
        <w:t>Aborsi</w:t>
      </w:r>
      <w:r>
        <w:rPr>
          <w:spacing w:val="-26"/>
          <w:sz w:val="25"/>
          <w:szCs w:val="25"/>
        </w:rPr>
        <w:t xml:space="preserve"> </w:t>
      </w:r>
      <w:r>
        <w:rPr>
          <w:sz w:val="25"/>
          <w:szCs w:val="25"/>
        </w:rPr>
        <w:t>spontan</w:t>
      </w:r>
      <w:r>
        <w:rPr>
          <w:spacing w:val="-25"/>
          <w:sz w:val="25"/>
          <w:szCs w:val="25"/>
        </w:rPr>
        <w:t xml:space="preserve"> </w:t>
      </w:r>
      <w:r>
        <w:rPr>
          <w:sz w:val="25"/>
          <w:szCs w:val="25"/>
        </w:rPr>
        <w:t>(</w:t>
      </w:r>
      <w:r>
        <w:rPr>
          <w:i/>
          <w:iCs/>
          <w:sz w:val="25"/>
          <w:szCs w:val="25"/>
        </w:rPr>
        <w:t>Abortus</w:t>
      </w:r>
      <w:r>
        <w:rPr>
          <w:i/>
          <w:iCs/>
          <w:spacing w:val="-26"/>
          <w:sz w:val="25"/>
          <w:szCs w:val="25"/>
        </w:rPr>
        <w:t xml:space="preserve"> </w:t>
      </w:r>
      <w:r>
        <w:rPr>
          <w:i/>
          <w:iCs/>
          <w:sz w:val="25"/>
          <w:szCs w:val="25"/>
        </w:rPr>
        <w:t>Spontaneus</w:t>
      </w:r>
      <w:r>
        <w:rPr>
          <w:sz w:val="25"/>
          <w:szCs w:val="25"/>
        </w:rPr>
        <w:t>),</w:t>
      </w:r>
      <w:r>
        <w:rPr>
          <w:spacing w:val="-25"/>
          <w:sz w:val="25"/>
          <w:szCs w:val="25"/>
        </w:rPr>
        <w:t xml:space="preserve"> </w:t>
      </w:r>
      <w:r>
        <w:rPr>
          <w:sz w:val="25"/>
          <w:szCs w:val="25"/>
        </w:rPr>
        <w:t>yaitu</w:t>
      </w:r>
      <w:r>
        <w:rPr>
          <w:spacing w:val="-26"/>
          <w:sz w:val="25"/>
          <w:szCs w:val="25"/>
        </w:rPr>
        <w:t xml:space="preserve"> </w:t>
      </w:r>
      <w:r>
        <w:rPr>
          <w:sz w:val="25"/>
          <w:szCs w:val="25"/>
        </w:rPr>
        <w:t>aborsi</w:t>
      </w:r>
      <w:r>
        <w:rPr>
          <w:spacing w:val="-25"/>
          <w:sz w:val="25"/>
          <w:szCs w:val="25"/>
        </w:rPr>
        <w:t xml:space="preserve"> </w:t>
      </w:r>
      <w:r>
        <w:rPr>
          <w:sz w:val="25"/>
          <w:szCs w:val="25"/>
        </w:rPr>
        <w:t>secara</w:t>
      </w:r>
      <w:r>
        <w:rPr>
          <w:spacing w:val="-26"/>
          <w:sz w:val="25"/>
          <w:szCs w:val="25"/>
        </w:rPr>
        <w:t xml:space="preserve"> </w:t>
      </w:r>
      <w:r>
        <w:rPr>
          <w:sz w:val="25"/>
          <w:szCs w:val="25"/>
        </w:rPr>
        <w:t>tidak</w:t>
      </w:r>
      <w:r>
        <w:rPr>
          <w:spacing w:val="-25"/>
          <w:sz w:val="25"/>
          <w:szCs w:val="25"/>
        </w:rPr>
        <w:t xml:space="preserve"> </w:t>
      </w:r>
      <w:r>
        <w:rPr>
          <w:sz w:val="25"/>
          <w:szCs w:val="25"/>
        </w:rPr>
        <w:t>sengaja dan</w:t>
      </w:r>
      <w:r>
        <w:rPr>
          <w:spacing w:val="-17"/>
          <w:sz w:val="25"/>
          <w:szCs w:val="25"/>
        </w:rPr>
        <w:t xml:space="preserve"> </w:t>
      </w:r>
      <w:r>
        <w:rPr>
          <w:spacing w:val="-3"/>
          <w:sz w:val="25"/>
          <w:szCs w:val="25"/>
        </w:rPr>
        <w:t>berlangsung</w:t>
      </w:r>
      <w:r>
        <w:rPr>
          <w:spacing w:val="-17"/>
          <w:sz w:val="25"/>
          <w:szCs w:val="25"/>
        </w:rPr>
        <w:t xml:space="preserve"> </w:t>
      </w:r>
      <w:r>
        <w:rPr>
          <w:spacing w:val="-3"/>
          <w:sz w:val="25"/>
          <w:szCs w:val="25"/>
        </w:rPr>
        <w:t>alami</w:t>
      </w:r>
      <w:r>
        <w:rPr>
          <w:spacing w:val="-16"/>
          <w:sz w:val="25"/>
          <w:szCs w:val="25"/>
        </w:rPr>
        <w:t xml:space="preserve"> </w:t>
      </w:r>
      <w:r>
        <w:rPr>
          <w:spacing w:val="-3"/>
          <w:sz w:val="25"/>
          <w:szCs w:val="25"/>
        </w:rPr>
        <w:t>tanpa</w:t>
      </w:r>
      <w:r>
        <w:rPr>
          <w:spacing w:val="-17"/>
          <w:sz w:val="25"/>
          <w:szCs w:val="25"/>
        </w:rPr>
        <w:t xml:space="preserve"> </w:t>
      </w:r>
      <w:r>
        <w:rPr>
          <w:sz w:val="25"/>
          <w:szCs w:val="25"/>
        </w:rPr>
        <w:t>ada</w:t>
      </w:r>
      <w:r>
        <w:rPr>
          <w:spacing w:val="-16"/>
          <w:sz w:val="25"/>
          <w:szCs w:val="25"/>
        </w:rPr>
        <w:t xml:space="preserve"> </w:t>
      </w:r>
      <w:r>
        <w:rPr>
          <w:spacing w:val="-3"/>
          <w:sz w:val="25"/>
          <w:szCs w:val="25"/>
        </w:rPr>
        <w:t>kehendak</w:t>
      </w:r>
      <w:r>
        <w:rPr>
          <w:spacing w:val="-17"/>
          <w:sz w:val="25"/>
          <w:szCs w:val="25"/>
        </w:rPr>
        <w:t xml:space="preserve"> </w:t>
      </w:r>
      <w:r>
        <w:rPr>
          <w:spacing w:val="-3"/>
          <w:sz w:val="25"/>
          <w:szCs w:val="25"/>
        </w:rPr>
        <w:t>dari</w:t>
      </w:r>
      <w:r>
        <w:rPr>
          <w:spacing w:val="-16"/>
          <w:sz w:val="25"/>
          <w:szCs w:val="25"/>
        </w:rPr>
        <w:t xml:space="preserve"> </w:t>
      </w:r>
      <w:r>
        <w:rPr>
          <w:spacing w:val="-4"/>
          <w:sz w:val="25"/>
          <w:szCs w:val="25"/>
        </w:rPr>
        <w:t>pihak-pihak</w:t>
      </w:r>
      <w:r>
        <w:rPr>
          <w:spacing w:val="-17"/>
          <w:sz w:val="25"/>
          <w:szCs w:val="25"/>
        </w:rPr>
        <w:t xml:space="preserve"> </w:t>
      </w:r>
      <w:r>
        <w:rPr>
          <w:spacing w:val="-3"/>
          <w:sz w:val="25"/>
          <w:szCs w:val="25"/>
        </w:rPr>
        <w:t xml:space="preserve">tertentu. </w:t>
      </w:r>
      <w:r>
        <w:rPr>
          <w:sz w:val="25"/>
          <w:szCs w:val="25"/>
        </w:rPr>
        <w:t>Masyarakat mengenalnya dengan istilah</w:t>
      </w:r>
      <w:r>
        <w:rPr>
          <w:spacing w:val="-1"/>
          <w:sz w:val="25"/>
          <w:szCs w:val="25"/>
        </w:rPr>
        <w:t xml:space="preserve"> </w:t>
      </w:r>
      <w:r>
        <w:rPr>
          <w:sz w:val="25"/>
          <w:szCs w:val="25"/>
        </w:rPr>
        <w:t>keguguran.</w:t>
      </w:r>
    </w:p>
    <w:p w:rsidR="00C96AB4" w:rsidRDefault="00C96AB4" w:rsidP="00C96AB4">
      <w:pPr>
        <w:pStyle w:val="ListParagraph"/>
        <w:numPr>
          <w:ilvl w:val="0"/>
          <w:numId w:val="5"/>
        </w:numPr>
        <w:tabs>
          <w:tab w:val="left" w:pos="511"/>
        </w:tabs>
        <w:kinsoku w:val="0"/>
        <w:overflowPunct w:val="0"/>
        <w:spacing w:line="256" w:lineRule="auto"/>
        <w:ind w:right="153"/>
        <w:rPr>
          <w:sz w:val="25"/>
          <w:szCs w:val="25"/>
        </w:rPr>
      </w:pPr>
      <w:r>
        <w:rPr>
          <w:sz w:val="25"/>
          <w:szCs w:val="25"/>
        </w:rPr>
        <w:t>Aborsi</w:t>
      </w:r>
      <w:r>
        <w:rPr>
          <w:spacing w:val="-14"/>
          <w:sz w:val="25"/>
          <w:szCs w:val="25"/>
        </w:rPr>
        <w:t xml:space="preserve"> </w:t>
      </w:r>
      <w:r>
        <w:rPr>
          <w:sz w:val="25"/>
          <w:szCs w:val="25"/>
        </w:rPr>
        <w:t>buatan</w:t>
      </w:r>
      <w:r>
        <w:rPr>
          <w:spacing w:val="-14"/>
          <w:sz w:val="25"/>
          <w:szCs w:val="25"/>
        </w:rPr>
        <w:t xml:space="preserve"> </w:t>
      </w:r>
      <w:r>
        <w:rPr>
          <w:sz w:val="25"/>
          <w:szCs w:val="25"/>
        </w:rPr>
        <w:t>(</w:t>
      </w:r>
      <w:r>
        <w:rPr>
          <w:i/>
          <w:iCs/>
          <w:sz w:val="25"/>
          <w:szCs w:val="25"/>
        </w:rPr>
        <w:t>Aborsi</w:t>
      </w:r>
      <w:r>
        <w:rPr>
          <w:i/>
          <w:iCs/>
          <w:spacing w:val="-13"/>
          <w:sz w:val="25"/>
          <w:szCs w:val="25"/>
        </w:rPr>
        <w:t xml:space="preserve"> </w:t>
      </w:r>
      <w:r>
        <w:rPr>
          <w:i/>
          <w:iCs/>
          <w:sz w:val="25"/>
          <w:szCs w:val="25"/>
        </w:rPr>
        <w:t>Provocatus</w:t>
      </w:r>
      <w:r>
        <w:rPr>
          <w:sz w:val="25"/>
          <w:szCs w:val="25"/>
        </w:rPr>
        <w:t>),</w:t>
      </w:r>
      <w:r>
        <w:rPr>
          <w:spacing w:val="-14"/>
          <w:sz w:val="25"/>
          <w:szCs w:val="25"/>
        </w:rPr>
        <w:t xml:space="preserve"> </w:t>
      </w:r>
      <w:r>
        <w:rPr>
          <w:sz w:val="25"/>
          <w:szCs w:val="25"/>
        </w:rPr>
        <w:t>yaitu</w:t>
      </w:r>
      <w:r>
        <w:rPr>
          <w:spacing w:val="-13"/>
          <w:sz w:val="25"/>
          <w:szCs w:val="25"/>
        </w:rPr>
        <w:t xml:space="preserve"> </w:t>
      </w:r>
      <w:r>
        <w:rPr>
          <w:sz w:val="25"/>
          <w:szCs w:val="25"/>
        </w:rPr>
        <w:t>aborsi</w:t>
      </w:r>
      <w:r>
        <w:rPr>
          <w:spacing w:val="-14"/>
          <w:sz w:val="25"/>
          <w:szCs w:val="25"/>
        </w:rPr>
        <w:t xml:space="preserve"> </w:t>
      </w:r>
      <w:r>
        <w:rPr>
          <w:sz w:val="25"/>
          <w:szCs w:val="25"/>
        </w:rPr>
        <w:t>yang</w:t>
      </w:r>
      <w:r>
        <w:rPr>
          <w:spacing w:val="-13"/>
          <w:sz w:val="25"/>
          <w:szCs w:val="25"/>
        </w:rPr>
        <w:t xml:space="preserve"> </w:t>
      </w:r>
      <w:r>
        <w:rPr>
          <w:sz w:val="25"/>
          <w:szCs w:val="25"/>
        </w:rPr>
        <w:t>dilakukan</w:t>
      </w:r>
      <w:r>
        <w:rPr>
          <w:spacing w:val="-14"/>
          <w:sz w:val="25"/>
          <w:szCs w:val="25"/>
        </w:rPr>
        <w:t xml:space="preserve"> </w:t>
      </w:r>
      <w:r>
        <w:rPr>
          <w:sz w:val="25"/>
          <w:szCs w:val="25"/>
        </w:rPr>
        <w:t>secara sengaja</w:t>
      </w:r>
      <w:r>
        <w:rPr>
          <w:spacing w:val="-32"/>
          <w:sz w:val="25"/>
          <w:szCs w:val="25"/>
        </w:rPr>
        <w:t xml:space="preserve"> </w:t>
      </w:r>
      <w:r>
        <w:rPr>
          <w:sz w:val="25"/>
          <w:szCs w:val="25"/>
        </w:rPr>
        <w:t>dengan</w:t>
      </w:r>
      <w:r>
        <w:rPr>
          <w:spacing w:val="-31"/>
          <w:sz w:val="25"/>
          <w:szCs w:val="25"/>
        </w:rPr>
        <w:t xml:space="preserve"> </w:t>
      </w:r>
      <w:r>
        <w:rPr>
          <w:sz w:val="25"/>
          <w:szCs w:val="25"/>
        </w:rPr>
        <w:t>tujuan</w:t>
      </w:r>
      <w:r>
        <w:rPr>
          <w:spacing w:val="-32"/>
          <w:sz w:val="25"/>
          <w:szCs w:val="25"/>
        </w:rPr>
        <w:t xml:space="preserve"> </w:t>
      </w:r>
      <w:r>
        <w:rPr>
          <w:sz w:val="25"/>
          <w:szCs w:val="25"/>
        </w:rPr>
        <w:t>tertentu.</w:t>
      </w:r>
      <w:r>
        <w:rPr>
          <w:spacing w:val="-31"/>
          <w:sz w:val="25"/>
          <w:szCs w:val="25"/>
        </w:rPr>
        <w:t xml:space="preserve"> </w:t>
      </w:r>
      <w:r>
        <w:rPr>
          <w:sz w:val="25"/>
          <w:szCs w:val="25"/>
        </w:rPr>
        <w:t>Aborsi</w:t>
      </w:r>
      <w:r>
        <w:rPr>
          <w:spacing w:val="-31"/>
          <w:sz w:val="25"/>
          <w:szCs w:val="25"/>
        </w:rPr>
        <w:t xml:space="preserve"> </w:t>
      </w:r>
      <w:r>
        <w:rPr>
          <w:spacing w:val="-3"/>
          <w:sz w:val="25"/>
          <w:szCs w:val="25"/>
        </w:rPr>
        <w:t>Provocatus</w:t>
      </w:r>
      <w:r>
        <w:rPr>
          <w:spacing w:val="-32"/>
          <w:sz w:val="25"/>
          <w:szCs w:val="25"/>
        </w:rPr>
        <w:t xml:space="preserve"> </w:t>
      </w:r>
      <w:r>
        <w:rPr>
          <w:sz w:val="25"/>
          <w:szCs w:val="25"/>
        </w:rPr>
        <w:t>ini</w:t>
      </w:r>
      <w:r>
        <w:rPr>
          <w:spacing w:val="-30"/>
          <w:sz w:val="25"/>
          <w:szCs w:val="25"/>
        </w:rPr>
        <w:t xml:space="preserve"> </w:t>
      </w:r>
      <w:r>
        <w:rPr>
          <w:sz w:val="25"/>
          <w:szCs w:val="25"/>
        </w:rPr>
        <w:t>dibagi</w:t>
      </w:r>
      <w:r>
        <w:rPr>
          <w:spacing w:val="-32"/>
          <w:sz w:val="25"/>
          <w:szCs w:val="25"/>
        </w:rPr>
        <w:t xml:space="preserve"> </w:t>
      </w:r>
      <w:r>
        <w:rPr>
          <w:sz w:val="25"/>
          <w:szCs w:val="25"/>
        </w:rPr>
        <w:t>menjadi dua:</w:t>
      </w:r>
    </w:p>
    <w:p w:rsidR="00C96AB4" w:rsidRDefault="00C96AB4" w:rsidP="00C96AB4">
      <w:pPr>
        <w:pStyle w:val="ListParagraph"/>
        <w:numPr>
          <w:ilvl w:val="1"/>
          <w:numId w:val="5"/>
        </w:numPr>
        <w:tabs>
          <w:tab w:val="left" w:pos="908"/>
        </w:tabs>
        <w:kinsoku w:val="0"/>
        <w:overflowPunct w:val="0"/>
        <w:spacing w:line="256" w:lineRule="auto"/>
        <w:ind w:right="145"/>
        <w:rPr>
          <w:sz w:val="25"/>
          <w:szCs w:val="25"/>
        </w:rPr>
      </w:pPr>
      <w:r>
        <w:rPr>
          <w:spacing w:val="5"/>
          <w:sz w:val="25"/>
          <w:szCs w:val="25"/>
        </w:rPr>
        <w:t xml:space="preserve">Jika </w:t>
      </w:r>
      <w:r>
        <w:rPr>
          <w:spacing w:val="6"/>
          <w:sz w:val="25"/>
          <w:szCs w:val="25"/>
        </w:rPr>
        <w:t xml:space="preserve">bertujuan </w:t>
      </w:r>
      <w:r>
        <w:rPr>
          <w:spacing w:val="5"/>
          <w:sz w:val="25"/>
          <w:szCs w:val="25"/>
        </w:rPr>
        <w:t xml:space="preserve">untuk </w:t>
      </w:r>
      <w:r>
        <w:rPr>
          <w:spacing w:val="6"/>
          <w:sz w:val="25"/>
          <w:szCs w:val="25"/>
        </w:rPr>
        <w:t xml:space="preserve">kepentingan </w:t>
      </w:r>
      <w:r>
        <w:rPr>
          <w:spacing w:val="5"/>
          <w:sz w:val="25"/>
          <w:szCs w:val="25"/>
        </w:rPr>
        <w:t xml:space="preserve">medis </w:t>
      </w:r>
      <w:r>
        <w:rPr>
          <w:spacing w:val="4"/>
          <w:sz w:val="25"/>
          <w:szCs w:val="25"/>
        </w:rPr>
        <w:t xml:space="preserve">dan </w:t>
      </w:r>
      <w:r>
        <w:rPr>
          <w:spacing w:val="5"/>
          <w:sz w:val="25"/>
          <w:szCs w:val="25"/>
        </w:rPr>
        <w:t xml:space="preserve">terapi </w:t>
      </w:r>
      <w:r>
        <w:rPr>
          <w:spacing w:val="7"/>
          <w:sz w:val="25"/>
          <w:szCs w:val="25"/>
        </w:rPr>
        <w:t xml:space="preserve">serta </w:t>
      </w:r>
      <w:r>
        <w:rPr>
          <w:spacing w:val="-4"/>
          <w:sz w:val="25"/>
          <w:szCs w:val="25"/>
        </w:rPr>
        <w:t>pengobatan,</w:t>
      </w:r>
      <w:r>
        <w:rPr>
          <w:spacing w:val="-18"/>
          <w:sz w:val="25"/>
          <w:szCs w:val="25"/>
        </w:rPr>
        <w:t xml:space="preserve"> </w:t>
      </w:r>
      <w:r>
        <w:rPr>
          <w:spacing w:val="-3"/>
          <w:sz w:val="25"/>
          <w:szCs w:val="25"/>
        </w:rPr>
        <w:t>maka</w:t>
      </w:r>
      <w:r>
        <w:rPr>
          <w:spacing w:val="-17"/>
          <w:sz w:val="25"/>
          <w:szCs w:val="25"/>
        </w:rPr>
        <w:t xml:space="preserve"> </w:t>
      </w:r>
      <w:r>
        <w:rPr>
          <w:spacing w:val="-4"/>
          <w:sz w:val="25"/>
          <w:szCs w:val="25"/>
        </w:rPr>
        <w:t>disebut</w:t>
      </w:r>
      <w:r>
        <w:rPr>
          <w:spacing w:val="-17"/>
          <w:sz w:val="25"/>
          <w:szCs w:val="25"/>
        </w:rPr>
        <w:t xml:space="preserve"> </w:t>
      </w:r>
      <w:r>
        <w:rPr>
          <w:spacing w:val="-4"/>
          <w:sz w:val="25"/>
          <w:szCs w:val="25"/>
        </w:rPr>
        <w:t>dengan</w:t>
      </w:r>
      <w:r>
        <w:rPr>
          <w:spacing w:val="-18"/>
          <w:sz w:val="25"/>
          <w:szCs w:val="25"/>
        </w:rPr>
        <w:t xml:space="preserve"> </w:t>
      </w:r>
      <w:r>
        <w:rPr>
          <w:i/>
          <w:iCs/>
          <w:spacing w:val="-4"/>
          <w:sz w:val="25"/>
          <w:szCs w:val="25"/>
        </w:rPr>
        <w:t>Abortus</w:t>
      </w:r>
      <w:r>
        <w:rPr>
          <w:i/>
          <w:iCs/>
          <w:spacing w:val="-18"/>
          <w:sz w:val="25"/>
          <w:szCs w:val="25"/>
        </w:rPr>
        <w:t xml:space="preserve"> </w:t>
      </w:r>
      <w:r>
        <w:rPr>
          <w:i/>
          <w:iCs/>
          <w:spacing w:val="-4"/>
          <w:sz w:val="25"/>
          <w:szCs w:val="25"/>
        </w:rPr>
        <w:t>Provocatus</w:t>
      </w:r>
      <w:r>
        <w:rPr>
          <w:i/>
          <w:iCs/>
          <w:spacing w:val="-17"/>
          <w:sz w:val="25"/>
          <w:szCs w:val="25"/>
        </w:rPr>
        <w:t xml:space="preserve"> </w:t>
      </w:r>
      <w:r>
        <w:rPr>
          <w:i/>
          <w:iCs/>
          <w:spacing w:val="-4"/>
          <w:sz w:val="25"/>
          <w:szCs w:val="25"/>
        </w:rPr>
        <w:t xml:space="preserve">Therapeuticum </w:t>
      </w:r>
      <w:r>
        <w:rPr>
          <w:sz w:val="25"/>
          <w:szCs w:val="25"/>
        </w:rPr>
        <w:t>(</w:t>
      </w:r>
      <w:r>
        <w:rPr>
          <w:i/>
          <w:iCs/>
          <w:sz w:val="25"/>
          <w:szCs w:val="25"/>
        </w:rPr>
        <w:t>Isqath</w:t>
      </w:r>
      <w:r>
        <w:rPr>
          <w:i/>
          <w:iCs/>
          <w:spacing w:val="-1"/>
          <w:sz w:val="25"/>
          <w:szCs w:val="25"/>
        </w:rPr>
        <w:t xml:space="preserve"> </w:t>
      </w:r>
      <w:r>
        <w:rPr>
          <w:i/>
          <w:iCs/>
          <w:sz w:val="25"/>
          <w:szCs w:val="25"/>
        </w:rPr>
        <w:t>‘ilaji</w:t>
      </w:r>
      <w:r>
        <w:rPr>
          <w:sz w:val="25"/>
          <w:szCs w:val="25"/>
        </w:rPr>
        <w:t>)</w:t>
      </w:r>
    </w:p>
    <w:p w:rsidR="00C96AB4" w:rsidRDefault="00C96AB4" w:rsidP="00C96AB4">
      <w:pPr>
        <w:pStyle w:val="ListParagraph"/>
        <w:numPr>
          <w:ilvl w:val="1"/>
          <w:numId w:val="5"/>
        </w:numPr>
        <w:tabs>
          <w:tab w:val="left" w:pos="908"/>
        </w:tabs>
        <w:kinsoku w:val="0"/>
        <w:overflowPunct w:val="0"/>
        <w:spacing w:line="256" w:lineRule="auto"/>
        <w:ind w:right="145"/>
        <w:rPr>
          <w:w w:val="105"/>
          <w:position w:val="8"/>
          <w:sz w:val="14"/>
          <w:szCs w:val="14"/>
        </w:rPr>
      </w:pPr>
      <w:r>
        <w:rPr>
          <w:w w:val="105"/>
          <w:sz w:val="25"/>
          <w:szCs w:val="25"/>
        </w:rPr>
        <w:t>Jika</w:t>
      </w:r>
      <w:r>
        <w:rPr>
          <w:spacing w:val="-33"/>
          <w:w w:val="105"/>
          <w:sz w:val="25"/>
          <w:szCs w:val="25"/>
        </w:rPr>
        <w:t xml:space="preserve"> </w:t>
      </w:r>
      <w:r>
        <w:rPr>
          <w:w w:val="105"/>
          <w:sz w:val="25"/>
          <w:szCs w:val="25"/>
        </w:rPr>
        <w:t>dilakukan</w:t>
      </w:r>
      <w:r>
        <w:rPr>
          <w:spacing w:val="-33"/>
          <w:w w:val="105"/>
          <w:sz w:val="25"/>
          <w:szCs w:val="25"/>
        </w:rPr>
        <w:t xml:space="preserve"> </w:t>
      </w:r>
      <w:r>
        <w:rPr>
          <w:w w:val="105"/>
          <w:sz w:val="25"/>
          <w:szCs w:val="25"/>
        </w:rPr>
        <w:t>karena</w:t>
      </w:r>
      <w:r>
        <w:rPr>
          <w:spacing w:val="-33"/>
          <w:w w:val="105"/>
          <w:sz w:val="25"/>
          <w:szCs w:val="25"/>
        </w:rPr>
        <w:t xml:space="preserve"> </w:t>
      </w:r>
      <w:r>
        <w:rPr>
          <w:w w:val="105"/>
          <w:sz w:val="25"/>
          <w:szCs w:val="25"/>
        </w:rPr>
        <w:t>alasan</w:t>
      </w:r>
      <w:r>
        <w:rPr>
          <w:spacing w:val="-33"/>
          <w:w w:val="105"/>
          <w:sz w:val="25"/>
          <w:szCs w:val="25"/>
        </w:rPr>
        <w:t xml:space="preserve"> </w:t>
      </w:r>
      <w:r>
        <w:rPr>
          <w:w w:val="105"/>
          <w:sz w:val="25"/>
          <w:szCs w:val="25"/>
        </w:rPr>
        <w:t>yang</w:t>
      </w:r>
      <w:r>
        <w:rPr>
          <w:spacing w:val="-33"/>
          <w:w w:val="105"/>
          <w:sz w:val="25"/>
          <w:szCs w:val="25"/>
        </w:rPr>
        <w:t xml:space="preserve"> </w:t>
      </w:r>
      <w:r>
        <w:rPr>
          <w:w w:val="105"/>
          <w:sz w:val="25"/>
          <w:szCs w:val="25"/>
        </w:rPr>
        <w:t>bukan</w:t>
      </w:r>
      <w:r>
        <w:rPr>
          <w:spacing w:val="-33"/>
          <w:w w:val="105"/>
          <w:sz w:val="25"/>
          <w:szCs w:val="25"/>
        </w:rPr>
        <w:t xml:space="preserve"> </w:t>
      </w:r>
      <w:r>
        <w:rPr>
          <w:w w:val="105"/>
          <w:sz w:val="25"/>
          <w:szCs w:val="25"/>
        </w:rPr>
        <w:t>medis</w:t>
      </w:r>
      <w:r>
        <w:rPr>
          <w:spacing w:val="-33"/>
          <w:w w:val="105"/>
          <w:sz w:val="25"/>
          <w:szCs w:val="25"/>
        </w:rPr>
        <w:t xml:space="preserve"> </w:t>
      </w:r>
      <w:r>
        <w:rPr>
          <w:w w:val="105"/>
          <w:sz w:val="25"/>
          <w:szCs w:val="25"/>
        </w:rPr>
        <w:t>dan</w:t>
      </w:r>
      <w:r>
        <w:rPr>
          <w:spacing w:val="-33"/>
          <w:w w:val="105"/>
          <w:sz w:val="25"/>
          <w:szCs w:val="25"/>
        </w:rPr>
        <w:t xml:space="preserve"> </w:t>
      </w:r>
      <w:r>
        <w:rPr>
          <w:w w:val="105"/>
          <w:sz w:val="25"/>
          <w:szCs w:val="25"/>
        </w:rPr>
        <w:t xml:space="preserve">melanggar </w:t>
      </w:r>
      <w:r>
        <w:rPr>
          <w:spacing w:val="5"/>
          <w:w w:val="105"/>
          <w:sz w:val="25"/>
          <w:szCs w:val="25"/>
        </w:rPr>
        <w:t xml:space="preserve">hukum, </w:t>
      </w:r>
      <w:r>
        <w:rPr>
          <w:spacing w:val="4"/>
          <w:w w:val="105"/>
          <w:sz w:val="25"/>
          <w:szCs w:val="25"/>
        </w:rPr>
        <w:t xml:space="preserve">maka </w:t>
      </w:r>
      <w:r>
        <w:rPr>
          <w:spacing w:val="5"/>
          <w:w w:val="105"/>
          <w:sz w:val="25"/>
          <w:szCs w:val="25"/>
        </w:rPr>
        <w:t xml:space="preserve">disebut </w:t>
      </w:r>
      <w:r>
        <w:rPr>
          <w:i/>
          <w:iCs/>
          <w:spacing w:val="5"/>
          <w:w w:val="105"/>
          <w:sz w:val="25"/>
          <w:szCs w:val="25"/>
        </w:rPr>
        <w:t xml:space="preserve">Abortus Provocatus Criminalis </w:t>
      </w:r>
      <w:r>
        <w:rPr>
          <w:spacing w:val="6"/>
          <w:w w:val="105"/>
          <w:sz w:val="25"/>
          <w:szCs w:val="25"/>
        </w:rPr>
        <w:t>(</w:t>
      </w:r>
      <w:r>
        <w:rPr>
          <w:i/>
          <w:iCs/>
          <w:spacing w:val="6"/>
          <w:w w:val="105"/>
          <w:sz w:val="25"/>
          <w:szCs w:val="25"/>
        </w:rPr>
        <w:t xml:space="preserve">Isqath </w:t>
      </w:r>
      <w:r>
        <w:rPr>
          <w:i/>
          <w:iCs/>
          <w:w w:val="105"/>
          <w:sz w:val="25"/>
          <w:szCs w:val="25"/>
        </w:rPr>
        <w:t>ikhtiyari</w:t>
      </w:r>
      <w:r>
        <w:rPr>
          <w:w w:val="105"/>
          <w:sz w:val="25"/>
          <w:szCs w:val="25"/>
        </w:rPr>
        <w:t>).</w:t>
      </w:r>
      <w:r>
        <w:rPr>
          <w:w w:val="105"/>
          <w:position w:val="8"/>
          <w:sz w:val="14"/>
          <w:szCs w:val="14"/>
        </w:rPr>
        <w:t>7</w:t>
      </w:r>
    </w:p>
    <w:p w:rsidR="00C96AB4" w:rsidRDefault="00C96AB4" w:rsidP="00C96AB4">
      <w:pPr>
        <w:pStyle w:val="BodyText"/>
        <w:kinsoku w:val="0"/>
        <w:overflowPunct w:val="0"/>
        <w:spacing w:before="6"/>
        <w:rPr>
          <w:sz w:val="29"/>
          <w:szCs w:val="29"/>
        </w:rPr>
      </w:pPr>
    </w:p>
    <w:p w:rsidR="00C96AB4" w:rsidRDefault="00C96AB4" w:rsidP="00C96AB4">
      <w:pPr>
        <w:pStyle w:val="Heading2"/>
        <w:numPr>
          <w:ilvl w:val="0"/>
          <w:numId w:val="8"/>
        </w:numPr>
        <w:tabs>
          <w:tab w:val="left" w:pos="454"/>
        </w:tabs>
        <w:kinsoku w:val="0"/>
        <w:overflowPunct w:val="0"/>
        <w:ind w:left="453" w:hanging="341"/>
      </w:pPr>
      <w:r>
        <w:t>Pandangan</w:t>
      </w:r>
      <w:r>
        <w:rPr>
          <w:spacing w:val="-16"/>
        </w:rPr>
        <w:t xml:space="preserve"> </w:t>
      </w:r>
      <w:r>
        <w:t>Islam</w:t>
      </w:r>
      <w:r>
        <w:rPr>
          <w:spacing w:val="-15"/>
        </w:rPr>
        <w:t xml:space="preserve"> </w:t>
      </w:r>
      <w:r>
        <w:t>terhadap</w:t>
      </w:r>
      <w:r>
        <w:rPr>
          <w:spacing w:val="-15"/>
        </w:rPr>
        <w:t xml:space="preserve"> </w:t>
      </w:r>
      <w:r>
        <w:t>Kehidupan</w:t>
      </w:r>
      <w:r>
        <w:rPr>
          <w:spacing w:val="-15"/>
        </w:rPr>
        <w:t xml:space="preserve"> </w:t>
      </w:r>
      <w:r>
        <w:t>(nyawa),</w:t>
      </w:r>
      <w:r>
        <w:rPr>
          <w:spacing w:val="-16"/>
        </w:rPr>
        <w:t xml:space="preserve"> </w:t>
      </w:r>
      <w:r>
        <w:t>dan</w:t>
      </w:r>
      <w:r>
        <w:rPr>
          <w:spacing w:val="-15"/>
        </w:rPr>
        <w:t xml:space="preserve"> </w:t>
      </w:r>
      <w:r>
        <w:t>Janin</w:t>
      </w:r>
    </w:p>
    <w:p w:rsidR="00C96AB4" w:rsidRDefault="00C96AB4" w:rsidP="00C96AB4">
      <w:pPr>
        <w:pStyle w:val="ListParagraph"/>
        <w:numPr>
          <w:ilvl w:val="1"/>
          <w:numId w:val="8"/>
        </w:numPr>
        <w:tabs>
          <w:tab w:val="left" w:pos="511"/>
        </w:tabs>
        <w:kinsoku w:val="0"/>
        <w:overflowPunct w:val="0"/>
        <w:spacing w:before="130" w:line="256" w:lineRule="auto"/>
        <w:ind w:right="149"/>
        <w:rPr>
          <w:sz w:val="25"/>
          <w:szCs w:val="25"/>
        </w:rPr>
      </w:pPr>
      <w:r>
        <w:rPr>
          <w:sz w:val="25"/>
          <w:szCs w:val="25"/>
        </w:rPr>
        <w:t>Manusia</w:t>
      </w:r>
      <w:r>
        <w:rPr>
          <w:spacing w:val="-25"/>
          <w:sz w:val="25"/>
          <w:szCs w:val="25"/>
        </w:rPr>
        <w:t xml:space="preserve"> </w:t>
      </w:r>
      <w:r>
        <w:rPr>
          <w:sz w:val="25"/>
          <w:szCs w:val="25"/>
        </w:rPr>
        <w:t>adalah</w:t>
      </w:r>
      <w:r>
        <w:rPr>
          <w:spacing w:val="-25"/>
          <w:sz w:val="25"/>
          <w:szCs w:val="25"/>
        </w:rPr>
        <w:t xml:space="preserve"> </w:t>
      </w:r>
      <w:r>
        <w:rPr>
          <w:sz w:val="25"/>
          <w:szCs w:val="25"/>
        </w:rPr>
        <w:t>ciptaan</w:t>
      </w:r>
      <w:r>
        <w:rPr>
          <w:spacing w:val="-24"/>
          <w:sz w:val="25"/>
          <w:szCs w:val="25"/>
        </w:rPr>
        <w:t xml:space="preserve"> </w:t>
      </w:r>
      <w:r>
        <w:rPr>
          <w:sz w:val="25"/>
          <w:szCs w:val="25"/>
        </w:rPr>
        <w:t>Allah</w:t>
      </w:r>
      <w:r>
        <w:rPr>
          <w:spacing w:val="-25"/>
          <w:sz w:val="25"/>
          <w:szCs w:val="25"/>
        </w:rPr>
        <w:t xml:space="preserve"> </w:t>
      </w:r>
      <w:r>
        <w:rPr>
          <w:sz w:val="25"/>
          <w:szCs w:val="25"/>
        </w:rPr>
        <w:t>yang</w:t>
      </w:r>
      <w:r>
        <w:rPr>
          <w:spacing w:val="-24"/>
          <w:sz w:val="25"/>
          <w:szCs w:val="25"/>
        </w:rPr>
        <w:t xml:space="preserve"> </w:t>
      </w:r>
      <w:r>
        <w:rPr>
          <w:sz w:val="25"/>
          <w:szCs w:val="25"/>
        </w:rPr>
        <w:t>mulia,</w:t>
      </w:r>
      <w:r>
        <w:rPr>
          <w:spacing w:val="-25"/>
          <w:sz w:val="25"/>
          <w:szCs w:val="25"/>
        </w:rPr>
        <w:t xml:space="preserve"> </w:t>
      </w:r>
      <w:r>
        <w:rPr>
          <w:sz w:val="25"/>
          <w:szCs w:val="25"/>
        </w:rPr>
        <w:t>tidak</w:t>
      </w:r>
      <w:r>
        <w:rPr>
          <w:spacing w:val="-25"/>
          <w:sz w:val="25"/>
          <w:szCs w:val="25"/>
        </w:rPr>
        <w:t xml:space="preserve"> </w:t>
      </w:r>
      <w:r>
        <w:rPr>
          <w:sz w:val="25"/>
          <w:szCs w:val="25"/>
        </w:rPr>
        <w:t>boleh</w:t>
      </w:r>
      <w:r>
        <w:rPr>
          <w:spacing w:val="-25"/>
          <w:sz w:val="25"/>
          <w:szCs w:val="25"/>
        </w:rPr>
        <w:t xml:space="preserve"> </w:t>
      </w:r>
      <w:r>
        <w:rPr>
          <w:sz w:val="25"/>
          <w:szCs w:val="25"/>
        </w:rPr>
        <w:t>dihinakan</w:t>
      </w:r>
      <w:r>
        <w:rPr>
          <w:spacing w:val="-24"/>
          <w:sz w:val="25"/>
          <w:szCs w:val="25"/>
        </w:rPr>
        <w:t xml:space="preserve"> </w:t>
      </w:r>
      <w:r>
        <w:rPr>
          <w:sz w:val="25"/>
          <w:szCs w:val="25"/>
        </w:rPr>
        <w:t>baik dengan</w:t>
      </w:r>
      <w:r>
        <w:rPr>
          <w:spacing w:val="32"/>
          <w:sz w:val="25"/>
          <w:szCs w:val="25"/>
        </w:rPr>
        <w:t xml:space="preserve"> </w:t>
      </w:r>
      <w:r>
        <w:rPr>
          <w:sz w:val="25"/>
          <w:szCs w:val="25"/>
        </w:rPr>
        <w:t>mengubah</w:t>
      </w:r>
      <w:r>
        <w:rPr>
          <w:spacing w:val="33"/>
          <w:sz w:val="25"/>
          <w:szCs w:val="25"/>
        </w:rPr>
        <w:t xml:space="preserve"> </w:t>
      </w:r>
      <w:r>
        <w:rPr>
          <w:sz w:val="25"/>
          <w:szCs w:val="25"/>
        </w:rPr>
        <w:t>ciptaan</w:t>
      </w:r>
      <w:r>
        <w:rPr>
          <w:spacing w:val="33"/>
          <w:sz w:val="25"/>
          <w:szCs w:val="25"/>
        </w:rPr>
        <w:t xml:space="preserve"> </w:t>
      </w:r>
      <w:r>
        <w:rPr>
          <w:sz w:val="25"/>
          <w:szCs w:val="25"/>
        </w:rPr>
        <w:t>tersebut,</w:t>
      </w:r>
      <w:r>
        <w:rPr>
          <w:spacing w:val="33"/>
          <w:sz w:val="25"/>
          <w:szCs w:val="25"/>
        </w:rPr>
        <w:t xml:space="preserve"> </w:t>
      </w:r>
      <w:r>
        <w:rPr>
          <w:sz w:val="25"/>
          <w:szCs w:val="25"/>
        </w:rPr>
        <w:t>menguranginya</w:t>
      </w:r>
      <w:r>
        <w:rPr>
          <w:spacing w:val="33"/>
          <w:sz w:val="25"/>
          <w:szCs w:val="25"/>
        </w:rPr>
        <w:t xml:space="preserve"> </w:t>
      </w:r>
      <w:r>
        <w:rPr>
          <w:sz w:val="25"/>
          <w:szCs w:val="25"/>
        </w:rPr>
        <w:t>dengan</w:t>
      </w:r>
      <w:r>
        <w:rPr>
          <w:spacing w:val="33"/>
          <w:sz w:val="25"/>
          <w:szCs w:val="25"/>
        </w:rPr>
        <w:t xml:space="preserve"> </w:t>
      </w:r>
      <w:r>
        <w:rPr>
          <w:sz w:val="25"/>
          <w:szCs w:val="25"/>
        </w:rPr>
        <w:t>cara</w:t>
      </w:r>
    </w:p>
    <w:p w:rsidR="00C96AB4" w:rsidRDefault="00C96AB4" w:rsidP="00C96AB4">
      <w:pPr>
        <w:pStyle w:val="BodyText"/>
        <w:kinsoku w:val="0"/>
        <w:overflowPunct w:val="0"/>
        <w:spacing w:before="8"/>
        <w:rPr>
          <w:sz w:val="20"/>
          <w:szCs w:val="20"/>
        </w:rPr>
      </w:pPr>
      <w:r>
        <w:rPr>
          <w:noProof/>
        </w:rPr>
        <mc:AlternateContent>
          <mc:Choice Requires="wps">
            <w:drawing>
              <wp:anchor distT="0" distB="0" distL="0" distR="0" simplePos="0" relativeHeight="251665408" behindDoc="0" locked="0" layoutInCell="0" allowOverlap="1">
                <wp:simplePos x="0" y="0"/>
                <wp:positionH relativeFrom="page">
                  <wp:posOffset>719455</wp:posOffset>
                </wp:positionH>
                <wp:positionV relativeFrom="paragraph">
                  <wp:posOffset>175895</wp:posOffset>
                </wp:positionV>
                <wp:extent cx="1080135" cy="12700"/>
                <wp:effectExtent l="5080" t="12065" r="10160" b="0"/>
                <wp:wrapTopAndBottom/>
                <wp:docPr id="142" name="Freeform: 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0"/>
                        </a:xfrm>
                        <a:custGeom>
                          <a:avLst/>
                          <a:gdLst>
                            <a:gd name="T0" fmla="*/ 0 w 1701"/>
                            <a:gd name="T1" fmla="*/ 0 h 20"/>
                            <a:gd name="T2" fmla="*/ 1700 w 1701"/>
                            <a:gd name="T3" fmla="*/ 0 h 20"/>
                          </a:gdLst>
                          <a:ahLst/>
                          <a:cxnLst>
                            <a:cxn ang="0">
                              <a:pos x="T0" y="T1"/>
                            </a:cxn>
                            <a:cxn ang="0">
                              <a:pos x="T2" y="T3"/>
                            </a:cxn>
                          </a:cxnLst>
                          <a:rect l="0" t="0" r="r" b="b"/>
                          <a:pathLst>
                            <a:path w="1701" h="20">
                              <a:moveTo>
                                <a:pt x="0" y="0"/>
                              </a:moveTo>
                              <a:lnTo>
                                <a:pt x="17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6AF3726" id="Freeform: Shape 142"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3.85pt,141.65pt,13.85pt" coordsize="17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" o:allowincell="f" filled="f" strokeweight=".5pt">
                <v:path arrowok="t" o:connecttype="custom" o:connectlocs="0,0;1079500,0" o:connectangles="0,0"/>
                <w10:wrap type="topAndBottom" anchorx="page"/>
              </v:polyline>
            </w:pict>
          </mc:Fallback>
        </mc:AlternateContent>
      </w:r>
    </w:p>
    <w:p w:rsidR="00C96AB4" w:rsidRDefault="00C96AB4" w:rsidP="00C96AB4">
      <w:pPr>
        <w:pStyle w:val="BodyText"/>
        <w:kinsoku w:val="0"/>
        <w:overflowPunct w:val="0"/>
        <w:spacing w:before="40" w:line="256" w:lineRule="auto"/>
        <w:ind w:left="113" w:right="152" w:firstLine="396"/>
        <w:jc w:val="both"/>
        <w:rPr>
          <w:sz w:val="22"/>
          <w:szCs w:val="22"/>
        </w:rPr>
      </w:pPr>
      <w:r>
        <w:rPr>
          <w:position w:val="7"/>
          <w:sz w:val="13"/>
          <w:szCs w:val="13"/>
        </w:rPr>
        <w:t xml:space="preserve">6 </w:t>
      </w:r>
      <w:r>
        <w:rPr>
          <w:sz w:val="22"/>
          <w:szCs w:val="22"/>
        </w:rPr>
        <w:t xml:space="preserve">M. Quraish Shihab, </w:t>
      </w:r>
      <w:r>
        <w:rPr>
          <w:i/>
          <w:iCs/>
          <w:sz w:val="22"/>
          <w:szCs w:val="22"/>
        </w:rPr>
        <w:t xml:space="preserve">Perempuan Dari Cinta Sampai Seks Dari Nikah Mut’ah Sampai Nikah Sunnah Dari Bias Lama Sampai Bias Baru </w:t>
      </w:r>
      <w:r>
        <w:rPr>
          <w:sz w:val="22"/>
          <w:szCs w:val="22"/>
        </w:rPr>
        <w:t>(Jakarta: Lentera Hati, 2005), hlm. 233.</w:t>
      </w:r>
    </w:p>
    <w:p w:rsidR="00C96AB4" w:rsidRDefault="00C96AB4" w:rsidP="00C96AB4">
      <w:pPr>
        <w:pStyle w:val="BodyText"/>
        <w:kinsoku w:val="0"/>
        <w:overflowPunct w:val="0"/>
        <w:spacing w:line="256" w:lineRule="auto"/>
        <w:ind w:left="113" w:right="139" w:firstLine="396"/>
        <w:jc w:val="both"/>
        <w:rPr>
          <w:sz w:val="22"/>
          <w:szCs w:val="22"/>
        </w:rPr>
      </w:pPr>
      <w:r>
        <w:rPr>
          <w:w w:val="95"/>
          <w:position w:val="7"/>
          <w:sz w:val="13"/>
          <w:szCs w:val="13"/>
        </w:rPr>
        <w:t xml:space="preserve">7 </w:t>
      </w:r>
      <w:hyperlink r:id="rId19" w:history="1">
        <w:r>
          <w:rPr>
            <w:spacing w:val="10"/>
            <w:w w:val="95"/>
            <w:sz w:val="22"/>
            <w:szCs w:val="22"/>
          </w:rPr>
          <w:t>http://sahabatsejatimayah.blogspot.co.id/2012/07/aborsi-menurut-</w:t>
        </w:r>
      </w:hyperlink>
      <w:r>
        <w:rPr>
          <w:spacing w:val="10"/>
          <w:w w:val="95"/>
          <w:sz w:val="22"/>
          <w:szCs w:val="22"/>
        </w:rPr>
        <w:t xml:space="preserve"> </w:t>
      </w:r>
      <w:r>
        <w:rPr>
          <w:sz w:val="22"/>
          <w:szCs w:val="22"/>
        </w:rPr>
        <w:t>pandangan-islam_08.html,</w:t>
      </w:r>
      <w:r>
        <w:rPr>
          <w:spacing w:val="-13"/>
          <w:sz w:val="22"/>
          <w:szCs w:val="22"/>
        </w:rPr>
        <w:t xml:space="preserve"> </w:t>
      </w:r>
      <w:r>
        <w:rPr>
          <w:sz w:val="22"/>
          <w:szCs w:val="22"/>
        </w:rPr>
        <w:t>diakses</w:t>
      </w:r>
      <w:r>
        <w:rPr>
          <w:spacing w:val="-12"/>
          <w:sz w:val="22"/>
          <w:szCs w:val="22"/>
        </w:rPr>
        <w:t xml:space="preserve"> </w:t>
      </w:r>
      <w:r>
        <w:rPr>
          <w:sz w:val="22"/>
          <w:szCs w:val="22"/>
        </w:rPr>
        <w:t>tanggal</w:t>
      </w:r>
      <w:r>
        <w:rPr>
          <w:spacing w:val="-12"/>
          <w:sz w:val="22"/>
          <w:szCs w:val="22"/>
        </w:rPr>
        <w:t xml:space="preserve"> </w:t>
      </w:r>
      <w:r>
        <w:rPr>
          <w:sz w:val="22"/>
          <w:szCs w:val="22"/>
        </w:rPr>
        <w:t>30</w:t>
      </w:r>
      <w:r>
        <w:rPr>
          <w:spacing w:val="-12"/>
          <w:sz w:val="22"/>
          <w:szCs w:val="22"/>
        </w:rPr>
        <w:t xml:space="preserve"> </w:t>
      </w:r>
      <w:r>
        <w:rPr>
          <w:sz w:val="22"/>
          <w:szCs w:val="22"/>
        </w:rPr>
        <w:t>Oktober</w:t>
      </w:r>
      <w:r>
        <w:rPr>
          <w:spacing w:val="-13"/>
          <w:sz w:val="22"/>
          <w:szCs w:val="22"/>
        </w:rPr>
        <w:t xml:space="preserve"> </w:t>
      </w:r>
      <w:r>
        <w:rPr>
          <w:sz w:val="22"/>
          <w:szCs w:val="22"/>
        </w:rPr>
        <w:t>2015.</w:t>
      </w:r>
      <w:r>
        <w:rPr>
          <w:spacing w:val="-12"/>
          <w:sz w:val="22"/>
          <w:szCs w:val="22"/>
        </w:rPr>
        <w:t xml:space="preserve"> </w:t>
      </w:r>
      <w:r>
        <w:rPr>
          <w:sz w:val="22"/>
          <w:szCs w:val="22"/>
        </w:rPr>
        <w:t>Juga</w:t>
      </w:r>
      <w:r>
        <w:rPr>
          <w:spacing w:val="-12"/>
          <w:sz w:val="22"/>
          <w:szCs w:val="22"/>
        </w:rPr>
        <w:t xml:space="preserve"> </w:t>
      </w:r>
      <w:r>
        <w:rPr>
          <w:sz w:val="22"/>
          <w:szCs w:val="22"/>
        </w:rPr>
        <w:t>Saifullah</w:t>
      </w:r>
      <w:r>
        <w:rPr>
          <w:spacing w:val="-12"/>
          <w:sz w:val="22"/>
          <w:szCs w:val="22"/>
        </w:rPr>
        <w:t xml:space="preserve"> </w:t>
      </w:r>
      <w:r>
        <w:rPr>
          <w:sz w:val="22"/>
          <w:szCs w:val="22"/>
        </w:rPr>
        <w:t xml:space="preserve">dalam </w:t>
      </w:r>
      <w:r>
        <w:rPr>
          <w:i/>
          <w:iCs/>
          <w:sz w:val="22"/>
          <w:szCs w:val="22"/>
        </w:rPr>
        <w:t xml:space="preserve">Problematika Hukum Islam Kontemporer </w:t>
      </w:r>
      <w:r>
        <w:rPr>
          <w:sz w:val="22"/>
          <w:szCs w:val="22"/>
        </w:rPr>
        <w:t>(Jakarta: Pustaka Firdaus, 2009), hlm.</w:t>
      </w:r>
      <w:r>
        <w:rPr>
          <w:spacing w:val="31"/>
          <w:sz w:val="22"/>
          <w:szCs w:val="22"/>
        </w:rPr>
        <w:t xml:space="preserve"> </w:t>
      </w:r>
      <w:r>
        <w:rPr>
          <w:sz w:val="22"/>
          <w:szCs w:val="22"/>
        </w:rPr>
        <w:t>131.</w:t>
      </w:r>
    </w:p>
    <w:p w:rsidR="00C96AB4" w:rsidRDefault="00C96AB4" w:rsidP="00C96AB4">
      <w:pPr>
        <w:pStyle w:val="BodyText"/>
        <w:kinsoku w:val="0"/>
        <w:overflowPunct w:val="0"/>
        <w:spacing w:line="256" w:lineRule="auto"/>
        <w:ind w:left="113" w:right="139" w:firstLine="396"/>
        <w:jc w:val="both"/>
        <w:rPr>
          <w:sz w:val="22"/>
          <w:szCs w:val="22"/>
        </w:rPr>
        <w:sectPr w:rsidR="00C96AB4">
          <w:pgSz w:w="9080" w:h="13610"/>
          <w:pgMar w:top="840" w:right="980" w:bottom="280" w:left="1020" w:header="638" w:footer="0" w:gutter="0"/>
          <w:cols w:space="720"/>
          <w:noEndnote/>
        </w:sectPr>
      </w:pPr>
    </w:p>
    <w:p w:rsidR="00C96AB4" w:rsidRDefault="00C96AB4" w:rsidP="00C96AB4">
      <w:pPr>
        <w:pStyle w:val="BodyText"/>
        <w:kinsoku w:val="0"/>
        <w:overflowPunct w:val="0"/>
        <w:rPr>
          <w:sz w:val="29"/>
          <w:szCs w:val="29"/>
        </w:rPr>
      </w:pPr>
    </w:p>
    <w:p w:rsidR="00C96AB4" w:rsidRDefault="00C96AB4" w:rsidP="00C96AB4">
      <w:pPr>
        <w:pStyle w:val="BodyText"/>
        <w:kinsoku w:val="0"/>
        <w:overflowPunct w:val="0"/>
        <w:spacing w:before="106" w:line="256" w:lineRule="auto"/>
        <w:ind w:left="510" w:right="153"/>
        <w:jc w:val="both"/>
        <w:rPr>
          <w:position w:val="8"/>
          <w:sz w:val="14"/>
          <w:szCs w:val="14"/>
        </w:rPr>
      </w:pPr>
      <w:r>
        <w:rPr>
          <w:noProof/>
        </w:rPr>
        <mc:AlternateContent>
          <mc:Choice Requires="wpg">
            <w:drawing>
              <wp:anchor distT="0" distB="0" distL="0" distR="0" simplePos="0" relativeHeight="251666432" behindDoc="0" locked="0" layoutInCell="0" allowOverlap="1">
                <wp:simplePos x="0" y="0"/>
                <wp:positionH relativeFrom="page">
                  <wp:posOffset>3573145</wp:posOffset>
                </wp:positionH>
                <wp:positionV relativeFrom="paragraph">
                  <wp:posOffset>838835</wp:posOffset>
                </wp:positionV>
                <wp:extent cx="118745" cy="17145"/>
                <wp:effectExtent l="1270" t="7620" r="3810" b="3810"/>
                <wp:wrapTopAndBottom/>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7145"/>
                          <a:chOff x="5627" y="1321"/>
                          <a:chExt cx="187" cy="27"/>
                        </a:xfrm>
                      </wpg:grpSpPr>
                      <wps:wsp>
                        <wps:cNvPr id="139" name="Freeform 25"/>
                        <wps:cNvSpPr>
                          <a:spLocks/>
                        </wps:cNvSpPr>
                        <wps:spPr bwMode="auto">
                          <a:xfrm>
                            <a:off x="5627" y="1321"/>
                            <a:ext cx="187" cy="27"/>
                          </a:xfrm>
                          <a:custGeom>
                            <a:avLst/>
                            <a:gdLst>
                              <a:gd name="T0" fmla="*/ 174 w 187"/>
                              <a:gd name="T1" fmla="*/ 26 h 27"/>
                              <a:gd name="T2" fmla="*/ 171 w 187"/>
                              <a:gd name="T3" fmla="*/ 26 h 27"/>
                              <a:gd name="T4" fmla="*/ 170 w 187"/>
                              <a:gd name="T5" fmla="*/ 26 h 27"/>
                              <a:gd name="T6" fmla="*/ 167 w 187"/>
                              <a:gd name="T7" fmla="*/ 25 h 27"/>
                              <a:gd name="T8" fmla="*/ 166 w 187"/>
                              <a:gd name="T9" fmla="*/ 25 h 27"/>
                              <a:gd name="T10" fmla="*/ 164 w 187"/>
                              <a:gd name="T11" fmla="*/ 23 h 27"/>
                              <a:gd name="T12" fmla="*/ 163 w 187"/>
                              <a:gd name="T13" fmla="*/ 22 h 27"/>
                              <a:gd name="T14" fmla="*/ 161 w 187"/>
                              <a:gd name="T15" fmla="*/ 20 h 27"/>
                              <a:gd name="T16" fmla="*/ 161 w 187"/>
                              <a:gd name="T17" fmla="*/ 19 h 27"/>
                              <a:gd name="T18" fmla="*/ 160 w 187"/>
                              <a:gd name="T19" fmla="*/ 18 h 27"/>
                              <a:gd name="T20" fmla="*/ 160 w 187"/>
                              <a:gd name="T21" fmla="*/ 17 h 27"/>
                              <a:gd name="T22" fmla="*/ 159 w 187"/>
                              <a:gd name="T23" fmla="*/ 14 h 27"/>
                              <a:gd name="T24" fmla="*/ 159 w 187"/>
                              <a:gd name="T25" fmla="*/ 11 h 27"/>
                              <a:gd name="T26" fmla="*/ 160 w 187"/>
                              <a:gd name="T27" fmla="*/ 8 h 27"/>
                              <a:gd name="T28" fmla="*/ 161 w 187"/>
                              <a:gd name="T29" fmla="*/ 6 h 27"/>
                              <a:gd name="T30" fmla="*/ 162 w 187"/>
                              <a:gd name="T31" fmla="*/ 4 h 27"/>
                              <a:gd name="T32" fmla="*/ 163 w 187"/>
                              <a:gd name="T33" fmla="*/ 3 h 27"/>
                              <a:gd name="T34" fmla="*/ 164 w 187"/>
                              <a:gd name="T35" fmla="*/ 2 h 27"/>
                              <a:gd name="T36" fmla="*/ 166 w 187"/>
                              <a:gd name="T37" fmla="*/ 1 h 27"/>
                              <a:gd name="T38" fmla="*/ 167 w 187"/>
                              <a:gd name="T39" fmla="*/ 0 h 27"/>
                              <a:gd name="T40" fmla="*/ 168 w 187"/>
                              <a:gd name="T41" fmla="*/ 0 h 27"/>
                              <a:gd name="T42" fmla="*/ 170 w 187"/>
                              <a:gd name="T43" fmla="*/ 0 h 27"/>
                              <a:gd name="T44" fmla="*/ 171 w 187"/>
                              <a:gd name="T45" fmla="*/ 0 h 27"/>
                              <a:gd name="T46" fmla="*/ 173 w 187"/>
                              <a:gd name="T47" fmla="*/ 0 h 27"/>
                              <a:gd name="T48" fmla="*/ 176 w 187"/>
                              <a:gd name="T49" fmla="*/ 0 h 27"/>
                              <a:gd name="T50" fmla="*/ 177 w 187"/>
                              <a:gd name="T51" fmla="*/ 1 h 27"/>
                              <a:gd name="T52" fmla="*/ 180 w 187"/>
                              <a:gd name="T53" fmla="*/ 2 h 27"/>
                              <a:gd name="T54" fmla="*/ 181 w 187"/>
                              <a:gd name="T55" fmla="*/ 2 h 27"/>
                              <a:gd name="T56" fmla="*/ 183 w 187"/>
                              <a:gd name="T57" fmla="*/ 4 h 27"/>
                              <a:gd name="T58" fmla="*/ 184 w 187"/>
                              <a:gd name="T59" fmla="*/ 5 h 27"/>
                              <a:gd name="T60" fmla="*/ 184 w 187"/>
                              <a:gd name="T61" fmla="*/ 6 h 27"/>
                              <a:gd name="T62" fmla="*/ 185 w 187"/>
                              <a:gd name="T63" fmla="*/ 8 h 27"/>
                              <a:gd name="T64" fmla="*/ 185 w 187"/>
                              <a:gd name="T65" fmla="*/ 9 h 27"/>
                              <a:gd name="T66" fmla="*/ 186 w 187"/>
                              <a:gd name="T67" fmla="*/ 11 h 27"/>
                              <a:gd name="T68" fmla="*/ 186 w 187"/>
                              <a:gd name="T69" fmla="*/ 14 h 27"/>
                              <a:gd name="T70" fmla="*/ 185 w 187"/>
                              <a:gd name="T71" fmla="*/ 17 h 27"/>
                              <a:gd name="T72" fmla="*/ 185 w 187"/>
                              <a:gd name="T73" fmla="*/ 18 h 27"/>
                              <a:gd name="T74" fmla="*/ 184 w 187"/>
                              <a:gd name="T75" fmla="*/ 19 h 27"/>
                              <a:gd name="T76" fmla="*/ 183 w 187"/>
                              <a:gd name="T77" fmla="*/ 20 h 27"/>
                              <a:gd name="T78" fmla="*/ 183 w 187"/>
                              <a:gd name="T79" fmla="*/ 21 h 27"/>
                              <a:gd name="T80" fmla="*/ 182 w 187"/>
                              <a:gd name="T81" fmla="*/ 22 h 27"/>
                              <a:gd name="T82" fmla="*/ 180 w 187"/>
                              <a:gd name="T83" fmla="*/ 24 h 27"/>
                              <a:gd name="T84" fmla="*/ 178 w 187"/>
                              <a:gd name="T85" fmla="*/ 25 h 27"/>
                              <a:gd name="T86" fmla="*/ 176 w 187"/>
                              <a:gd name="T87" fmla="*/ 25 h 27"/>
                              <a:gd name="T88" fmla="*/ 174 w 187"/>
                              <a:gd name="T89" fmla="*/ 26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87" h="27">
                                <a:moveTo>
                                  <a:pt x="174" y="26"/>
                                </a:moveTo>
                                <a:lnTo>
                                  <a:pt x="171" y="26"/>
                                </a:lnTo>
                                <a:lnTo>
                                  <a:pt x="170" y="26"/>
                                </a:lnTo>
                                <a:lnTo>
                                  <a:pt x="167" y="25"/>
                                </a:lnTo>
                                <a:lnTo>
                                  <a:pt x="166" y="25"/>
                                </a:lnTo>
                                <a:lnTo>
                                  <a:pt x="164" y="23"/>
                                </a:lnTo>
                                <a:lnTo>
                                  <a:pt x="163" y="22"/>
                                </a:lnTo>
                                <a:lnTo>
                                  <a:pt x="161" y="20"/>
                                </a:lnTo>
                                <a:lnTo>
                                  <a:pt x="161" y="19"/>
                                </a:lnTo>
                                <a:lnTo>
                                  <a:pt x="160" y="18"/>
                                </a:lnTo>
                                <a:lnTo>
                                  <a:pt x="160" y="17"/>
                                </a:lnTo>
                                <a:lnTo>
                                  <a:pt x="159" y="14"/>
                                </a:lnTo>
                                <a:lnTo>
                                  <a:pt x="159" y="11"/>
                                </a:lnTo>
                                <a:lnTo>
                                  <a:pt x="160" y="8"/>
                                </a:lnTo>
                                <a:lnTo>
                                  <a:pt x="161" y="6"/>
                                </a:lnTo>
                                <a:lnTo>
                                  <a:pt x="162" y="4"/>
                                </a:lnTo>
                                <a:lnTo>
                                  <a:pt x="163" y="3"/>
                                </a:lnTo>
                                <a:lnTo>
                                  <a:pt x="164" y="2"/>
                                </a:lnTo>
                                <a:lnTo>
                                  <a:pt x="166" y="1"/>
                                </a:lnTo>
                                <a:lnTo>
                                  <a:pt x="167" y="0"/>
                                </a:lnTo>
                                <a:lnTo>
                                  <a:pt x="168" y="0"/>
                                </a:lnTo>
                                <a:lnTo>
                                  <a:pt x="170" y="0"/>
                                </a:lnTo>
                                <a:lnTo>
                                  <a:pt x="171" y="0"/>
                                </a:lnTo>
                                <a:lnTo>
                                  <a:pt x="173" y="0"/>
                                </a:lnTo>
                                <a:lnTo>
                                  <a:pt x="176" y="0"/>
                                </a:lnTo>
                                <a:lnTo>
                                  <a:pt x="177" y="1"/>
                                </a:lnTo>
                                <a:lnTo>
                                  <a:pt x="180" y="2"/>
                                </a:lnTo>
                                <a:lnTo>
                                  <a:pt x="181" y="2"/>
                                </a:lnTo>
                                <a:lnTo>
                                  <a:pt x="183" y="4"/>
                                </a:lnTo>
                                <a:lnTo>
                                  <a:pt x="184" y="5"/>
                                </a:lnTo>
                                <a:lnTo>
                                  <a:pt x="184" y="6"/>
                                </a:lnTo>
                                <a:lnTo>
                                  <a:pt x="185" y="8"/>
                                </a:lnTo>
                                <a:lnTo>
                                  <a:pt x="185" y="9"/>
                                </a:lnTo>
                                <a:lnTo>
                                  <a:pt x="186" y="11"/>
                                </a:lnTo>
                                <a:lnTo>
                                  <a:pt x="186" y="14"/>
                                </a:lnTo>
                                <a:lnTo>
                                  <a:pt x="185" y="17"/>
                                </a:lnTo>
                                <a:lnTo>
                                  <a:pt x="185" y="18"/>
                                </a:lnTo>
                                <a:lnTo>
                                  <a:pt x="184" y="19"/>
                                </a:lnTo>
                                <a:lnTo>
                                  <a:pt x="183" y="20"/>
                                </a:lnTo>
                                <a:lnTo>
                                  <a:pt x="183" y="21"/>
                                </a:lnTo>
                                <a:lnTo>
                                  <a:pt x="182" y="22"/>
                                </a:lnTo>
                                <a:lnTo>
                                  <a:pt x="180" y="24"/>
                                </a:lnTo>
                                <a:lnTo>
                                  <a:pt x="178" y="25"/>
                                </a:lnTo>
                                <a:lnTo>
                                  <a:pt x="176" y="25"/>
                                </a:lnTo>
                                <a:lnTo>
                                  <a:pt x="174"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26"/>
                        <wps:cNvSpPr>
                          <a:spLocks/>
                        </wps:cNvSpPr>
                        <wps:spPr bwMode="auto">
                          <a:xfrm>
                            <a:off x="5627" y="1321"/>
                            <a:ext cx="187" cy="27"/>
                          </a:xfrm>
                          <a:custGeom>
                            <a:avLst/>
                            <a:gdLst>
                              <a:gd name="T0" fmla="*/ 94 w 187"/>
                              <a:gd name="T1" fmla="*/ 26 h 27"/>
                              <a:gd name="T2" fmla="*/ 91 w 187"/>
                              <a:gd name="T3" fmla="*/ 26 h 27"/>
                              <a:gd name="T4" fmla="*/ 89 w 187"/>
                              <a:gd name="T5" fmla="*/ 25 h 27"/>
                              <a:gd name="T6" fmla="*/ 87 w 187"/>
                              <a:gd name="T7" fmla="*/ 25 h 27"/>
                              <a:gd name="T8" fmla="*/ 86 w 187"/>
                              <a:gd name="T9" fmla="*/ 24 h 27"/>
                              <a:gd name="T10" fmla="*/ 85 w 187"/>
                              <a:gd name="T11" fmla="*/ 24 h 27"/>
                              <a:gd name="T12" fmla="*/ 84 w 187"/>
                              <a:gd name="T13" fmla="*/ 23 h 27"/>
                              <a:gd name="T14" fmla="*/ 82 w 187"/>
                              <a:gd name="T15" fmla="*/ 21 h 27"/>
                              <a:gd name="T16" fmla="*/ 81 w 187"/>
                              <a:gd name="T17" fmla="*/ 20 h 27"/>
                              <a:gd name="T18" fmla="*/ 81 w 187"/>
                              <a:gd name="T19" fmla="*/ 19 h 27"/>
                              <a:gd name="T20" fmla="*/ 80 w 187"/>
                              <a:gd name="T21" fmla="*/ 18 h 27"/>
                              <a:gd name="T22" fmla="*/ 80 w 187"/>
                              <a:gd name="T23" fmla="*/ 17 h 27"/>
                              <a:gd name="T24" fmla="*/ 79 w 187"/>
                              <a:gd name="T25" fmla="*/ 16 h 27"/>
                              <a:gd name="T26" fmla="*/ 79 w 187"/>
                              <a:gd name="T27" fmla="*/ 10 h 27"/>
                              <a:gd name="T28" fmla="*/ 80 w 187"/>
                              <a:gd name="T29" fmla="*/ 9 h 27"/>
                              <a:gd name="T30" fmla="*/ 80 w 187"/>
                              <a:gd name="T31" fmla="*/ 8 h 27"/>
                              <a:gd name="T32" fmla="*/ 81 w 187"/>
                              <a:gd name="T33" fmla="*/ 7 h 27"/>
                              <a:gd name="T34" fmla="*/ 81 w 187"/>
                              <a:gd name="T35" fmla="*/ 6 h 27"/>
                              <a:gd name="T36" fmla="*/ 82 w 187"/>
                              <a:gd name="T37" fmla="*/ 5 h 27"/>
                              <a:gd name="T38" fmla="*/ 83 w 187"/>
                              <a:gd name="T39" fmla="*/ 4 h 27"/>
                              <a:gd name="T40" fmla="*/ 83 w 187"/>
                              <a:gd name="T41" fmla="*/ 3 h 27"/>
                              <a:gd name="T42" fmla="*/ 85 w 187"/>
                              <a:gd name="T43" fmla="*/ 2 h 27"/>
                              <a:gd name="T44" fmla="*/ 86 w 187"/>
                              <a:gd name="T45" fmla="*/ 1 h 27"/>
                              <a:gd name="T46" fmla="*/ 87 w 187"/>
                              <a:gd name="T47" fmla="*/ 0 h 27"/>
                              <a:gd name="T48" fmla="*/ 89 w 187"/>
                              <a:gd name="T49" fmla="*/ 0 h 27"/>
                              <a:gd name="T50" fmla="*/ 90 w 187"/>
                              <a:gd name="T51" fmla="*/ 0 h 27"/>
                              <a:gd name="T52" fmla="*/ 91 w 187"/>
                              <a:gd name="T53" fmla="*/ 0 h 27"/>
                              <a:gd name="T54" fmla="*/ 94 w 187"/>
                              <a:gd name="T55" fmla="*/ 0 h 27"/>
                              <a:gd name="T56" fmla="*/ 96 w 187"/>
                              <a:gd name="T57" fmla="*/ 0 h 27"/>
                              <a:gd name="T58" fmla="*/ 98 w 187"/>
                              <a:gd name="T59" fmla="*/ 1 h 27"/>
                              <a:gd name="T60" fmla="*/ 99 w 187"/>
                              <a:gd name="T61" fmla="*/ 1 h 27"/>
                              <a:gd name="T62" fmla="*/ 100 w 187"/>
                              <a:gd name="T63" fmla="*/ 2 h 27"/>
                              <a:gd name="T64" fmla="*/ 101 w 187"/>
                              <a:gd name="T65" fmla="*/ 3 h 27"/>
                              <a:gd name="T66" fmla="*/ 102 w 187"/>
                              <a:gd name="T67" fmla="*/ 3 h 27"/>
                              <a:gd name="T68" fmla="*/ 104 w 187"/>
                              <a:gd name="T69" fmla="*/ 5 h 27"/>
                              <a:gd name="T70" fmla="*/ 105 w 187"/>
                              <a:gd name="T71" fmla="*/ 9 h 27"/>
                              <a:gd name="T72" fmla="*/ 106 w 187"/>
                              <a:gd name="T73" fmla="*/ 10 h 27"/>
                              <a:gd name="T74" fmla="*/ 106 w 187"/>
                              <a:gd name="T75" fmla="*/ 12 h 27"/>
                              <a:gd name="T76" fmla="*/ 106 w 187"/>
                              <a:gd name="T77" fmla="*/ 16 h 27"/>
                              <a:gd name="T78" fmla="*/ 105 w 187"/>
                              <a:gd name="T79" fmla="*/ 17 h 27"/>
                              <a:gd name="T80" fmla="*/ 105 w 187"/>
                              <a:gd name="T81" fmla="*/ 18 h 27"/>
                              <a:gd name="T82" fmla="*/ 104 w 187"/>
                              <a:gd name="T83" fmla="*/ 19 h 27"/>
                              <a:gd name="T84" fmla="*/ 103 w 187"/>
                              <a:gd name="T85" fmla="*/ 21 h 27"/>
                              <a:gd name="T86" fmla="*/ 102 w 187"/>
                              <a:gd name="T87" fmla="*/ 22 h 27"/>
                              <a:gd name="T88" fmla="*/ 101 w 187"/>
                              <a:gd name="T89" fmla="*/ 23 h 27"/>
                              <a:gd name="T90" fmla="*/ 100 w 187"/>
                              <a:gd name="T91" fmla="*/ 24 h 27"/>
                              <a:gd name="T92" fmla="*/ 98 w 187"/>
                              <a:gd name="T93" fmla="*/ 25 h 27"/>
                              <a:gd name="T94" fmla="*/ 97 w 187"/>
                              <a:gd name="T95" fmla="*/ 25 h 27"/>
                              <a:gd name="T96" fmla="*/ 94 w 187"/>
                              <a:gd name="T97" fmla="*/ 26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7" h="27">
                                <a:moveTo>
                                  <a:pt x="94" y="26"/>
                                </a:moveTo>
                                <a:lnTo>
                                  <a:pt x="91" y="26"/>
                                </a:lnTo>
                                <a:lnTo>
                                  <a:pt x="89" y="25"/>
                                </a:lnTo>
                                <a:lnTo>
                                  <a:pt x="87" y="25"/>
                                </a:lnTo>
                                <a:lnTo>
                                  <a:pt x="86" y="24"/>
                                </a:lnTo>
                                <a:lnTo>
                                  <a:pt x="85" y="24"/>
                                </a:lnTo>
                                <a:lnTo>
                                  <a:pt x="84" y="23"/>
                                </a:lnTo>
                                <a:lnTo>
                                  <a:pt x="82" y="21"/>
                                </a:lnTo>
                                <a:lnTo>
                                  <a:pt x="81" y="20"/>
                                </a:lnTo>
                                <a:lnTo>
                                  <a:pt x="81" y="19"/>
                                </a:lnTo>
                                <a:lnTo>
                                  <a:pt x="80" y="18"/>
                                </a:lnTo>
                                <a:lnTo>
                                  <a:pt x="80" y="17"/>
                                </a:lnTo>
                                <a:lnTo>
                                  <a:pt x="79" y="16"/>
                                </a:lnTo>
                                <a:lnTo>
                                  <a:pt x="79" y="10"/>
                                </a:lnTo>
                                <a:lnTo>
                                  <a:pt x="80" y="9"/>
                                </a:lnTo>
                                <a:lnTo>
                                  <a:pt x="80" y="8"/>
                                </a:lnTo>
                                <a:lnTo>
                                  <a:pt x="81" y="7"/>
                                </a:lnTo>
                                <a:lnTo>
                                  <a:pt x="81" y="6"/>
                                </a:lnTo>
                                <a:lnTo>
                                  <a:pt x="82" y="5"/>
                                </a:lnTo>
                                <a:lnTo>
                                  <a:pt x="83" y="4"/>
                                </a:lnTo>
                                <a:lnTo>
                                  <a:pt x="83" y="3"/>
                                </a:lnTo>
                                <a:lnTo>
                                  <a:pt x="85" y="2"/>
                                </a:lnTo>
                                <a:lnTo>
                                  <a:pt x="86" y="1"/>
                                </a:lnTo>
                                <a:lnTo>
                                  <a:pt x="87" y="0"/>
                                </a:lnTo>
                                <a:lnTo>
                                  <a:pt x="89" y="0"/>
                                </a:lnTo>
                                <a:lnTo>
                                  <a:pt x="90" y="0"/>
                                </a:lnTo>
                                <a:lnTo>
                                  <a:pt x="91" y="0"/>
                                </a:lnTo>
                                <a:lnTo>
                                  <a:pt x="94" y="0"/>
                                </a:lnTo>
                                <a:lnTo>
                                  <a:pt x="96" y="0"/>
                                </a:lnTo>
                                <a:lnTo>
                                  <a:pt x="98" y="1"/>
                                </a:lnTo>
                                <a:lnTo>
                                  <a:pt x="99" y="1"/>
                                </a:lnTo>
                                <a:lnTo>
                                  <a:pt x="100" y="2"/>
                                </a:lnTo>
                                <a:lnTo>
                                  <a:pt x="101" y="3"/>
                                </a:lnTo>
                                <a:lnTo>
                                  <a:pt x="102" y="3"/>
                                </a:lnTo>
                                <a:lnTo>
                                  <a:pt x="104" y="5"/>
                                </a:lnTo>
                                <a:lnTo>
                                  <a:pt x="105" y="9"/>
                                </a:lnTo>
                                <a:lnTo>
                                  <a:pt x="106" y="10"/>
                                </a:lnTo>
                                <a:lnTo>
                                  <a:pt x="106" y="12"/>
                                </a:lnTo>
                                <a:lnTo>
                                  <a:pt x="106" y="16"/>
                                </a:lnTo>
                                <a:lnTo>
                                  <a:pt x="105" y="17"/>
                                </a:lnTo>
                                <a:lnTo>
                                  <a:pt x="105" y="18"/>
                                </a:lnTo>
                                <a:lnTo>
                                  <a:pt x="104" y="19"/>
                                </a:lnTo>
                                <a:lnTo>
                                  <a:pt x="103" y="21"/>
                                </a:lnTo>
                                <a:lnTo>
                                  <a:pt x="102" y="22"/>
                                </a:lnTo>
                                <a:lnTo>
                                  <a:pt x="101" y="23"/>
                                </a:lnTo>
                                <a:lnTo>
                                  <a:pt x="100" y="24"/>
                                </a:lnTo>
                                <a:lnTo>
                                  <a:pt x="98" y="25"/>
                                </a:lnTo>
                                <a:lnTo>
                                  <a:pt x="97" y="25"/>
                                </a:lnTo>
                                <a:lnTo>
                                  <a:pt x="94"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27"/>
                        <wps:cNvSpPr>
                          <a:spLocks/>
                        </wps:cNvSpPr>
                        <wps:spPr bwMode="auto">
                          <a:xfrm>
                            <a:off x="5627" y="1321"/>
                            <a:ext cx="187" cy="27"/>
                          </a:xfrm>
                          <a:custGeom>
                            <a:avLst/>
                            <a:gdLst>
                              <a:gd name="T0" fmla="*/ 14 w 187"/>
                              <a:gd name="T1" fmla="*/ 26 h 27"/>
                              <a:gd name="T2" fmla="*/ 11 w 187"/>
                              <a:gd name="T3" fmla="*/ 26 h 27"/>
                              <a:gd name="T4" fmla="*/ 10 w 187"/>
                              <a:gd name="T5" fmla="*/ 26 h 27"/>
                              <a:gd name="T6" fmla="*/ 7 w 187"/>
                              <a:gd name="T7" fmla="*/ 25 h 27"/>
                              <a:gd name="T8" fmla="*/ 6 w 187"/>
                              <a:gd name="T9" fmla="*/ 25 h 27"/>
                              <a:gd name="T10" fmla="*/ 4 w 187"/>
                              <a:gd name="T11" fmla="*/ 23 h 27"/>
                              <a:gd name="T12" fmla="*/ 3 w 187"/>
                              <a:gd name="T13" fmla="*/ 22 h 27"/>
                              <a:gd name="T14" fmla="*/ 2 w 187"/>
                              <a:gd name="T15" fmla="*/ 20 h 27"/>
                              <a:gd name="T16" fmla="*/ 1 w 187"/>
                              <a:gd name="T17" fmla="*/ 19 h 27"/>
                              <a:gd name="T18" fmla="*/ 1 w 187"/>
                              <a:gd name="T19" fmla="*/ 18 h 27"/>
                              <a:gd name="T20" fmla="*/ 0 w 187"/>
                              <a:gd name="T21" fmla="*/ 17 h 27"/>
                              <a:gd name="T22" fmla="*/ 0 w 187"/>
                              <a:gd name="T23" fmla="*/ 14 h 27"/>
                              <a:gd name="T24" fmla="*/ 0 w 187"/>
                              <a:gd name="T25" fmla="*/ 11 h 27"/>
                              <a:gd name="T26" fmla="*/ 0 w 187"/>
                              <a:gd name="T27" fmla="*/ 8 h 27"/>
                              <a:gd name="T28" fmla="*/ 2 w 187"/>
                              <a:gd name="T29" fmla="*/ 6 h 27"/>
                              <a:gd name="T30" fmla="*/ 3 w 187"/>
                              <a:gd name="T31" fmla="*/ 4 h 27"/>
                              <a:gd name="T32" fmla="*/ 4 w 187"/>
                              <a:gd name="T33" fmla="*/ 3 h 27"/>
                              <a:gd name="T34" fmla="*/ 5 w 187"/>
                              <a:gd name="T35" fmla="*/ 2 h 27"/>
                              <a:gd name="T36" fmla="*/ 7 w 187"/>
                              <a:gd name="T37" fmla="*/ 1 h 27"/>
                              <a:gd name="T38" fmla="*/ 8 w 187"/>
                              <a:gd name="T39" fmla="*/ 0 h 27"/>
                              <a:gd name="T40" fmla="*/ 9 w 187"/>
                              <a:gd name="T41" fmla="*/ 0 h 27"/>
                              <a:gd name="T42" fmla="*/ 10 w 187"/>
                              <a:gd name="T43" fmla="*/ 0 h 27"/>
                              <a:gd name="T44" fmla="*/ 11 w 187"/>
                              <a:gd name="T45" fmla="*/ 0 h 27"/>
                              <a:gd name="T46" fmla="*/ 14 w 187"/>
                              <a:gd name="T47" fmla="*/ 0 h 27"/>
                              <a:gd name="T48" fmla="*/ 17 w 187"/>
                              <a:gd name="T49" fmla="*/ 0 h 27"/>
                              <a:gd name="T50" fmla="*/ 18 w 187"/>
                              <a:gd name="T51" fmla="*/ 1 h 27"/>
                              <a:gd name="T52" fmla="*/ 19 w 187"/>
                              <a:gd name="T53" fmla="*/ 1 h 27"/>
                              <a:gd name="T54" fmla="*/ 20 w 187"/>
                              <a:gd name="T55" fmla="*/ 2 h 27"/>
                              <a:gd name="T56" fmla="*/ 21 w 187"/>
                              <a:gd name="T57" fmla="*/ 2 h 27"/>
                              <a:gd name="T58" fmla="*/ 22 w 187"/>
                              <a:gd name="T59" fmla="*/ 3 h 27"/>
                              <a:gd name="T60" fmla="*/ 23 w 187"/>
                              <a:gd name="T61" fmla="*/ 4 h 27"/>
                              <a:gd name="T62" fmla="*/ 24 w 187"/>
                              <a:gd name="T63" fmla="*/ 5 h 27"/>
                              <a:gd name="T64" fmla="*/ 25 w 187"/>
                              <a:gd name="T65" fmla="*/ 6 h 27"/>
                              <a:gd name="T66" fmla="*/ 25 w 187"/>
                              <a:gd name="T67" fmla="*/ 8 h 27"/>
                              <a:gd name="T68" fmla="*/ 26 w 187"/>
                              <a:gd name="T69" fmla="*/ 9 h 27"/>
                              <a:gd name="T70" fmla="*/ 26 w 187"/>
                              <a:gd name="T71" fmla="*/ 11 h 27"/>
                              <a:gd name="T72" fmla="*/ 26 w 187"/>
                              <a:gd name="T73" fmla="*/ 14 h 27"/>
                              <a:gd name="T74" fmla="*/ 26 w 187"/>
                              <a:gd name="T75" fmla="*/ 17 h 27"/>
                              <a:gd name="T76" fmla="*/ 25 w 187"/>
                              <a:gd name="T77" fmla="*/ 18 h 27"/>
                              <a:gd name="T78" fmla="*/ 25 w 187"/>
                              <a:gd name="T79" fmla="*/ 19 h 27"/>
                              <a:gd name="T80" fmla="*/ 24 w 187"/>
                              <a:gd name="T81" fmla="*/ 20 h 27"/>
                              <a:gd name="T82" fmla="*/ 23 w 187"/>
                              <a:gd name="T83" fmla="*/ 21 h 27"/>
                              <a:gd name="T84" fmla="*/ 22 w 187"/>
                              <a:gd name="T85" fmla="*/ 22 h 27"/>
                              <a:gd name="T86" fmla="*/ 20 w 187"/>
                              <a:gd name="T87" fmla="*/ 24 h 27"/>
                              <a:gd name="T88" fmla="*/ 18 w 187"/>
                              <a:gd name="T89" fmla="*/ 25 h 27"/>
                              <a:gd name="T90" fmla="*/ 17 w 187"/>
                              <a:gd name="T91" fmla="*/ 25 h 27"/>
                              <a:gd name="T92" fmla="*/ 14 w 187"/>
                              <a:gd name="T93" fmla="*/ 26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87" h="27">
                                <a:moveTo>
                                  <a:pt x="14" y="26"/>
                                </a:moveTo>
                                <a:lnTo>
                                  <a:pt x="11" y="26"/>
                                </a:lnTo>
                                <a:lnTo>
                                  <a:pt x="10" y="26"/>
                                </a:lnTo>
                                <a:lnTo>
                                  <a:pt x="7" y="25"/>
                                </a:lnTo>
                                <a:lnTo>
                                  <a:pt x="6" y="25"/>
                                </a:lnTo>
                                <a:lnTo>
                                  <a:pt x="4" y="23"/>
                                </a:lnTo>
                                <a:lnTo>
                                  <a:pt x="3" y="22"/>
                                </a:lnTo>
                                <a:lnTo>
                                  <a:pt x="2" y="20"/>
                                </a:lnTo>
                                <a:lnTo>
                                  <a:pt x="1" y="19"/>
                                </a:lnTo>
                                <a:lnTo>
                                  <a:pt x="1" y="18"/>
                                </a:lnTo>
                                <a:lnTo>
                                  <a:pt x="0" y="17"/>
                                </a:lnTo>
                                <a:lnTo>
                                  <a:pt x="0" y="14"/>
                                </a:lnTo>
                                <a:lnTo>
                                  <a:pt x="0" y="11"/>
                                </a:lnTo>
                                <a:lnTo>
                                  <a:pt x="0" y="8"/>
                                </a:lnTo>
                                <a:lnTo>
                                  <a:pt x="2" y="6"/>
                                </a:lnTo>
                                <a:lnTo>
                                  <a:pt x="3" y="4"/>
                                </a:lnTo>
                                <a:lnTo>
                                  <a:pt x="4" y="3"/>
                                </a:lnTo>
                                <a:lnTo>
                                  <a:pt x="5" y="2"/>
                                </a:lnTo>
                                <a:lnTo>
                                  <a:pt x="7" y="1"/>
                                </a:lnTo>
                                <a:lnTo>
                                  <a:pt x="8" y="0"/>
                                </a:lnTo>
                                <a:lnTo>
                                  <a:pt x="9" y="0"/>
                                </a:lnTo>
                                <a:lnTo>
                                  <a:pt x="10" y="0"/>
                                </a:lnTo>
                                <a:lnTo>
                                  <a:pt x="11" y="0"/>
                                </a:lnTo>
                                <a:lnTo>
                                  <a:pt x="14" y="0"/>
                                </a:lnTo>
                                <a:lnTo>
                                  <a:pt x="17" y="0"/>
                                </a:lnTo>
                                <a:lnTo>
                                  <a:pt x="18" y="1"/>
                                </a:lnTo>
                                <a:lnTo>
                                  <a:pt x="19" y="1"/>
                                </a:lnTo>
                                <a:lnTo>
                                  <a:pt x="20" y="2"/>
                                </a:lnTo>
                                <a:lnTo>
                                  <a:pt x="21" y="2"/>
                                </a:lnTo>
                                <a:lnTo>
                                  <a:pt x="22" y="3"/>
                                </a:lnTo>
                                <a:lnTo>
                                  <a:pt x="23" y="4"/>
                                </a:lnTo>
                                <a:lnTo>
                                  <a:pt x="24" y="5"/>
                                </a:lnTo>
                                <a:lnTo>
                                  <a:pt x="25" y="6"/>
                                </a:lnTo>
                                <a:lnTo>
                                  <a:pt x="25" y="8"/>
                                </a:lnTo>
                                <a:lnTo>
                                  <a:pt x="26" y="9"/>
                                </a:lnTo>
                                <a:lnTo>
                                  <a:pt x="26" y="11"/>
                                </a:lnTo>
                                <a:lnTo>
                                  <a:pt x="26" y="14"/>
                                </a:lnTo>
                                <a:lnTo>
                                  <a:pt x="26" y="17"/>
                                </a:lnTo>
                                <a:lnTo>
                                  <a:pt x="25" y="18"/>
                                </a:lnTo>
                                <a:lnTo>
                                  <a:pt x="25" y="19"/>
                                </a:lnTo>
                                <a:lnTo>
                                  <a:pt x="24" y="20"/>
                                </a:lnTo>
                                <a:lnTo>
                                  <a:pt x="23" y="21"/>
                                </a:lnTo>
                                <a:lnTo>
                                  <a:pt x="22" y="22"/>
                                </a:lnTo>
                                <a:lnTo>
                                  <a:pt x="20" y="24"/>
                                </a:lnTo>
                                <a:lnTo>
                                  <a:pt x="18" y="25"/>
                                </a:lnTo>
                                <a:lnTo>
                                  <a:pt x="17" y="25"/>
                                </a:lnTo>
                                <a:lnTo>
                                  <a:pt x="14"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DCA550" id="Group 138" o:spid="_x0000_s1026" style="position:absolute;margin-left:281.35pt;margin-top:66.05pt;width:9.35pt;height:1.35pt;z-index:251666432;mso-wrap-distance-left:0;mso-wrap-distance-right:0;mso-position-horizontal-relative:page" coordorigin="5627,1321" coordsize="18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" o:allowincell="f">
                <v:shape id="Freeform 25" o:spid="_x0000_s1027" style="position:absolute;left:5627;top:1321;width:187;height:27;visibility:visible;mso-wrap-style:square;v-text-anchor:top" coordsize="1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" path="m174,26r-3,l170,26r-3,-1l166,25r-2,-2l163,22r-2,-2l161,19r-1,-1l160,17r-1,-3l159,11r1,-3l161,6r1,-2l163,3r1,-1l166,1,167,r1,l170,r1,l173,r3,l177,1r3,1l181,2r2,2l184,5r,1l185,8r,1l186,11r,3l185,17r,1l184,19r-1,1l183,21r-1,1l180,24r-2,1l176,25r-2,1xe" fillcolor="black" stroked="f">
                  <v:path arrowok="t" o:connecttype="custom" o:connectlocs="174,26;171,26;170,26;167,25;166,25;164,23;163,22;161,20;161,19;160,18;160,17;159,14;159,11;160,8;161,6;162,4;163,3;164,2;166,1;167,0;168,0;170,0;171,0;173,0;176,0;177,1;180,2;181,2;183,4;184,5;184,6;185,8;185,9;186,11;186,14;185,17;185,18;184,19;183,20;183,21;182,22;180,24;178,25;176,25;174,26" o:connectangles="0,0,0,0,0,0,0,0,0,0,0,0,0,0,0,0,0,0,0,0,0,0,0,0,0,0,0,0,0,0,0,0,0,0,0,0,0,0,0,0,0,0,0,0,0"/>
                </v:shape>
                <v:shape id="Freeform 26" o:spid="_x0000_s1028" style="position:absolute;left:5627;top:1321;width:187;height:27;visibility:visible;mso-wrap-style:square;v-text-anchor:top" coordsize="1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" path="m94,26r-3,l89,25r-2,l86,24r-1,l84,23,82,21,81,20r,-1l80,18r,-1l79,16r,-6l80,9r,-1l81,7r,-1l82,5,83,4r,-1l85,2,86,1,87,r2,l90,r1,l94,r2,l98,1r1,l100,2r1,1l102,3r2,2l105,9r1,1l106,12r,4l105,17r,1l104,19r-1,2l102,22r-1,1l100,24r-2,1l97,25r-3,1xe" fillcolor="black" stroked="f">
                  <v:path arrowok="t" o:connecttype="custom" o:connectlocs="94,26;91,26;89,25;87,25;86,24;85,24;84,23;82,21;81,20;81,19;80,18;80,17;79,16;79,10;80,9;80,8;81,7;81,6;82,5;83,4;83,3;85,2;86,1;87,0;89,0;90,0;91,0;94,0;96,0;98,1;99,1;100,2;101,3;102,3;104,5;105,9;106,10;106,12;106,16;105,17;105,18;104,19;103,21;102,22;101,23;100,24;98,25;97,25;94,26" o:connectangles="0,0,0,0,0,0,0,0,0,0,0,0,0,0,0,0,0,0,0,0,0,0,0,0,0,0,0,0,0,0,0,0,0,0,0,0,0,0,0,0,0,0,0,0,0,0,0,0,0"/>
                </v:shape>
                <v:shape id="Freeform 27" o:spid="_x0000_s1029" style="position:absolute;left:5627;top:1321;width:187;height:27;visibility:visible;mso-wrap-style:square;v-text-anchor:top" coordsize="1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" path="m14,26r-3,l10,26,7,25r-1,l4,23,3,22,2,20,1,19r,-1l,17,,14,,11,,8,2,6,3,4,4,3,5,2,7,1,8,,9,r1,l11,r3,l17,r1,1l19,1r1,1l21,2r1,1l23,4r1,1l25,6r,2l26,9r,2l26,14r,3l25,18r,1l24,20r-1,1l22,22r-2,2l18,25r-1,l14,26xe" fillcolor="black" stroked="f">
                  <v:path arrowok="t" o:connecttype="custom" o:connectlocs="14,26;11,26;10,26;7,25;6,25;4,23;3,22;2,20;1,19;1,18;0,17;0,14;0,11;0,8;2,6;3,4;4,3;5,2;7,1;8,0;9,0;10,0;11,0;14,0;17,0;18,1;19,1;20,2;21,2;22,3;23,4;24,5;25,6;25,8;26,9;26,11;26,14;26,17;25,18;25,19;24,20;23,21;22,22;20,24;18,25;17,25;14,26" o:connectangles="0,0,0,0,0,0,0,0,0,0,0,0,0,0,0,0,0,0,0,0,0,0,0,0,0,0,0,0,0,0,0,0,0,0,0,0,0,0,0,0,0,0,0,0,0,0,0"/>
                </v:shape>
                <w10:wrap type="topAndBottom" anchorx="page"/>
              </v:group>
            </w:pict>
          </mc:Fallback>
        </mc:AlternateContent>
      </w:r>
      <w:r>
        <w:rPr>
          <w:noProof/>
        </w:rPr>
        <mc:AlternateContent>
          <mc:Choice Requires="wps">
            <w:drawing>
              <wp:anchor distT="0" distB="0" distL="0" distR="0" simplePos="0" relativeHeight="251667456" behindDoc="0" locked="0" layoutInCell="0" allowOverlap="1">
                <wp:simplePos x="0" y="0"/>
                <wp:positionH relativeFrom="page">
                  <wp:posOffset>3791585</wp:posOffset>
                </wp:positionH>
                <wp:positionV relativeFrom="paragraph">
                  <wp:posOffset>728980</wp:posOffset>
                </wp:positionV>
                <wp:extent cx="228600" cy="203200"/>
                <wp:effectExtent l="635" t="2540" r="0" b="3810"/>
                <wp:wrapTopAndBottom/>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AB4" w:rsidRDefault="00C96AB4" w:rsidP="00C96AB4">
                            <w:pPr>
                              <w:widowControl/>
                              <w:autoSpaceDE/>
                              <w:autoSpaceDN/>
                              <w:adjustRightInd/>
                              <w:spacing w:line="3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6220" cy="205105"/>
                                  <wp:effectExtent l="0" t="0" r="0" b="444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220" cy="205105"/>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7" o:spid="_x0000_s1027" style="position:absolute;left:0;text-align:left;margin-left:298.55pt;margin-top:57.4pt;width:18pt;height:16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" o:allowincell="f" filled="f" stroked="f">
                <v:textbox inset="0,0,0,0">
                  <w:txbxContent>
                    <w:p w:rsidR="00C96AB4" w:rsidRDefault="00C96AB4" w:rsidP="00C96AB4">
                      <w:pPr>
                        <w:widowControl/>
                        <w:autoSpaceDE/>
                        <w:autoSpaceDN/>
                        <w:adjustRightInd/>
                        <w:spacing w:line="3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6220" cy="205105"/>
                            <wp:effectExtent l="0" t="0" r="0" b="444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220" cy="205105"/>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668480" behindDoc="0" locked="0" layoutInCell="0" allowOverlap="1">
                <wp:simplePos x="0" y="0"/>
                <wp:positionH relativeFrom="page">
                  <wp:posOffset>4082415</wp:posOffset>
                </wp:positionH>
                <wp:positionV relativeFrom="paragraph">
                  <wp:posOffset>700405</wp:posOffset>
                </wp:positionV>
                <wp:extent cx="965200" cy="241300"/>
                <wp:effectExtent l="0" t="2540" r="635" b="3810"/>
                <wp:wrapTopAndBottom/>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AB4" w:rsidRDefault="00C96AB4" w:rsidP="00C96AB4">
                            <w:pPr>
                              <w:widowControl/>
                              <w:autoSpaceDE/>
                              <w:autoSpaceDN/>
                              <w:adjustRightInd/>
                              <w:spacing w:line="3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61390" cy="23622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1390" cy="23622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5" o:spid="_x0000_s1028" style="position:absolute;left:0;text-align:left;margin-left:321.45pt;margin-top:55.15pt;width:76pt;height:19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" o:allowincell="f" filled="f" stroked="f">
                <v:textbox inset="0,0,0,0">
                  <w:txbxContent>
                    <w:p w:rsidR="00C96AB4" w:rsidRDefault="00C96AB4" w:rsidP="00C96AB4">
                      <w:pPr>
                        <w:widowControl/>
                        <w:autoSpaceDE/>
                        <w:autoSpaceDN/>
                        <w:adjustRightInd/>
                        <w:spacing w:line="3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61390" cy="23622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61390" cy="23622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v:textbox>
                <w10:wrap type="topAndBottom" anchorx="page"/>
              </v:rect>
            </w:pict>
          </mc:Fallback>
        </mc:AlternateContent>
      </w:r>
      <w:r>
        <w:t>memotong sebagian anggota tubuhnya, dengan cara memperjual belikannya, maupun dengan cara menghilangkannya sama sekali yaitu dengan membunuhnya, sebagaiman firman Allah swt:</w:t>
      </w:r>
      <w:r>
        <w:rPr>
          <w:position w:val="8"/>
          <w:sz w:val="14"/>
          <w:szCs w:val="14"/>
        </w:rPr>
        <w:t>8</w:t>
      </w:r>
    </w:p>
    <w:p w:rsidR="00C96AB4" w:rsidRDefault="00C96AB4" w:rsidP="00C96AB4">
      <w:pPr>
        <w:pStyle w:val="BodyText"/>
        <w:kinsoku w:val="0"/>
        <w:overflowPunct w:val="0"/>
        <w:spacing w:before="204"/>
        <w:ind w:left="567" w:right="151"/>
        <w:jc w:val="both"/>
        <w:rPr>
          <w:w w:val="105"/>
        </w:rPr>
      </w:pPr>
      <w:r>
        <w:rPr>
          <w:i/>
          <w:iCs/>
          <w:w w:val="105"/>
        </w:rPr>
        <w:t>Dan sesungguhnya telah Kami muliakan anak-anak</w:t>
      </w:r>
      <w:r>
        <w:rPr>
          <w:i/>
          <w:iCs/>
          <w:spacing w:val="-37"/>
          <w:w w:val="105"/>
        </w:rPr>
        <w:t xml:space="preserve"> </w:t>
      </w:r>
      <w:r>
        <w:rPr>
          <w:i/>
          <w:iCs/>
          <w:w w:val="105"/>
        </w:rPr>
        <w:t>Adam…</w:t>
      </w:r>
      <w:r>
        <w:rPr>
          <w:w w:val="105"/>
        </w:rPr>
        <w:t>(Al-Isra’ (17):</w:t>
      </w:r>
      <w:r>
        <w:rPr>
          <w:spacing w:val="-5"/>
          <w:w w:val="105"/>
        </w:rPr>
        <w:t xml:space="preserve"> </w:t>
      </w:r>
      <w:r>
        <w:rPr>
          <w:w w:val="105"/>
        </w:rPr>
        <w:t>70).</w:t>
      </w:r>
    </w:p>
    <w:p w:rsidR="00C96AB4" w:rsidRDefault="00C96AB4" w:rsidP="00C96AB4">
      <w:pPr>
        <w:pStyle w:val="BodyText"/>
        <w:kinsoku w:val="0"/>
        <w:overflowPunct w:val="0"/>
        <w:spacing w:before="2"/>
        <w:rPr>
          <w:sz w:val="28"/>
          <w:szCs w:val="28"/>
        </w:rPr>
      </w:pPr>
    </w:p>
    <w:p w:rsidR="00C96AB4" w:rsidRDefault="00C96AB4" w:rsidP="00C96AB4">
      <w:pPr>
        <w:pStyle w:val="ListParagraph"/>
        <w:numPr>
          <w:ilvl w:val="1"/>
          <w:numId w:val="8"/>
        </w:numPr>
        <w:tabs>
          <w:tab w:val="left" w:pos="511"/>
        </w:tabs>
        <w:kinsoku w:val="0"/>
        <w:overflowPunct w:val="0"/>
        <w:spacing w:line="256" w:lineRule="auto"/>
        <w:ind w:right="154"/>
        <w:rPr>
          <w:sz w:val="25"/>
          <w:szCs w:val="25"/>
        </w:rPr>
      </w:pPr>
      <w:r>
        <w:rPr>
          <w:noProof/>
        </w:rPr>
        <mc:AlternateContent>
          <mc:Choice Requires="wpg">
            <w:drawing>
              <wp:anchor distT="0" distB="0" distL="114300" distR="114300" simplePos="0" relativeHeight="251683840" behindDoc="0" locked="0" layoutInCell="0" allowOverlap="1">
                <wp:simplePos x="0" y="0"/>
                <wp:positionH relativeFrom="page">
                  <wp:posOffset>4664710</wp:posOffset>
                </wp:positionH>
                <wp:positionV relativeFrom="paragraph">
                  <wp:posOffset>768985</wp:posOffset>
                </wp:positionV>
                <wp:extent cx="267335" cy="102235"/>
                <wp:effectExtent l="6985" t="5715" r="1905" b="635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 cy="102235"/>
                          <a:chOff x="7346" y="1211"/>
                          <a:chExt cx="421" cy="161"/>
                        </a:xfrm>
                      </wpg:grpSpPr>
                      <wps:wsp>
                        <wps:cNvPr id="129" name="Freeform 57"/>
                        <wps:cNvSpPr>
                          <a:spLocks/>
                        </wps:cNvSpPr>
                        <wps:spPr bwMode="auto">
                          <a:xfrm>
                            <a:off x="7346" y="1211"/>
                            <a:ext cx="421" cy="161"/>
                          </a:xfrm>
                          <a:custGeom>
                            <a:avLst/>
                            <a:gdLst>
                              <a:gd name="T0" fmla="*/ 82 w 421"/>
                              <a:gd name="T1" fmla="*/ 20 h 161"/>
                              <a:gd name="T2" fmla="*/ 64 w 421"/>
                              <a:gd name="T3" fmla="*/ 6 h 161"/>
                              <a:gd name="T4" fmla="*/ 53 w 421"/>
                              <a:gd name="T5" fmla="*/ 26 h 161"/>
                              <a:gd name="T6" fmla="*/ 70 w 421"/>
                              <a:gd name="T7" fmla="*/ 39 h 161"/>
                              <a:gd name="T8" fmla="*/ 82 w 421"/>
                              <a:gd name="T9" fmla="*/ 20 h 161"/>
                            </a:gdLst>
                            <a:ahLst/>
                            <a:cxnLst>
                              <a:cxn ang="0">
                                <a:pos x="T0" y="T1"/>
                              </a:cxn>
                              <a:cxn ang="0">
                                <a:pos x="T2" y="T3"/>
                              </a:cxn>
                              <a:cxn ang="0">
                                <a:pos x="T4" y="T5"/>
                              </a:cxn>
                              <a:cxn ang="0">
                                <a:pos x="T6" y="T7"/>
                              </a:cxn>
                              <a:cxn ang="0">
                                <a:pos x="T8" y="T9"/>
                              </a:cxn>
                            </a:cxnLst>
                            <a:rect l="0" t="0" r="r" b="b"/>
                            <a:pathLst>
                              <a:path w="421" h="161">
                                <a:moveTo>
                                  <a:pt x="82" y="20"/>
                                </a:moveTo>
                                <a:lnTo>
                                  <a:pt x="64" y="6"/>
                                </a:lnTo>
                                <a:lnTo>
                                  <a:pt x="53" y="26"/>
                                </a:lnTo>
                                <a:lnTo>
                                  <a:pt x="70" y="39"/>
                                </a:lnTo>
                                <a:lnTo>
                                  <a:pt x="82"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58"/>
                        <wps:cNvSpPr>
                          <a:spLocks/>
                        </wps:cNvSpPr>
                        <wps:spPr bwMode="auto">
                          <a:xfrm>
                            <a:off x="7346" y="1211"/>
                            <a:ext cx="421" cy="161"/>
                          </a:xfrm>
                          <a:custGeom>
                            <a:avLst/>
                            <a:gdLst>
                              <a:gd name="T0" fmla="*/ 244 w 421"/>
                              <a:gd name="T1" fmla="*/ 32 h 161"/>
                              <a:gd name="T2" fmla="*/ 237 w 421"/>
                              <a:gd name="T3" fmla="*/ 10 h 161"/>
                              <a:gd name="T4" fmla="*/ 231 w 421"/>
                              <a:gd name="T5" fmla="*/ 2 h 161"/>
                              <a:gd name="T6" fmla="*/ 218 w 421"/>
                              <a:gd name="T7" fmla="*/ 36 h 161"/>
                              <a:gd name="T8" fmla="*/ 208 w 421"/>
                              <a:gd name="T9" fmla="*/ 27 h 161"/>
                              <a:gd name="T10" fmla="*/ 212 w 421"/>
                              <a:gd name="T11" fmla="*/ 22 h 161"/>
                              <a:gd name="T12" fmla="*/ 223 w 421"/>
                              <a:gd name="T13" fmla="*/ 22 h 161"/>
                              <a:gd name="T14" fmla="*/ 228 w 421"/>
                              <a:gd name="T15" fmla="*/ 30 h 161"/>
                              <a:gd name="T16" fmla="*/ 229 w 421"/>
                              <a:gd name="T17" fmla="*/ 1 h 161"/>
                              <a:gd name="T18" fmla="*/ 221 w 421"/>
                              <a:gd name="T19" fmla="*/ 0 h 161"/>
                              <a:gd name="T20" fmla="*/ 209 w 421"/>
                              <a:gd name="T21" fmla="*/ 8 h 161"/>
                              <a:gd name="T22" fmla="*/ 189 w 421"/>
                              <a:gd name="T23" fmla="*/ 39 h 161"/>
                              <a:gd name="T24" fmla="*/ 175 w 421"/>
                              <a:gd name="T25" fmla="*/ 47 h 161"/>
                              <a:gd name="T26" fmla="*/ 139 w 421"/>
                              <a:gd name="T27" fmla="*/ 47 h 161"/>
                              <a:gd name="T28" fmla="*/ 131 w 421"/>
                              <a:gd name="T29" fmla="*/ 43 h 161"/>
                              <a:gd name="T30" fmla="*/ 125 w 421"/>
                              <a:gd name="T31" fmla="*/ 35 h 161"/>
                              <a:gd name="T32" fmla="*/ 118 w 421"/>
                              <a:gd name="T33" fmla="*/ 63 h 161"/>
                              <a:gd name="T34" fmla="*/ 125 w 421"/>
                              <a:gd name="T35" fmla="*/ 79 h 161"/>
                              <a:gd name="T36" fmla="*/ 127 w 421"/>
                              <a:gd name="T37" fmla="*/ 94 h 161"/>
                              <a:gd name="T38" fmla="*/ 125 w 421"/>
                              <a:gd name="T39" fmla="*/ 110 h 161"/>
                              <a:gd name="T40" fmla="*/ 113 w 421"/>
                              <a:gd name="T41" fmla="*/ 122 h 161"/>
                              <a:gd name="T42" fmla="*/ 88 w 421"/>
                              <a:gd name="T43" fmla="*/ 132 h 161"/>
                              <a:gd name="T44" fmla="*/ 57 w 421"/>
                              <a:gd name="T45" fmla="*/ 135 h 161"/>
                              <a:gd name="T46" fmla="*/ 34 w 421"/>
                              <a:gd name="T47" fmla="*/ 129 h 161"/>
                              <a:gd name="T48" fmla="*/ 22 w 421"/>
                              <a:gd name="T49" fmla="*/ 122 h 161"/>
                              <a:gd name="T50" fmla="*/ 14 w 421"/>
                              <a:gd name="T51" fmla="*/ 110 h 161"/>
                              <a:gd name="T52" fmla="*/ 11 w 421"/>
                              <a:gd name="T53" fmla="*/ 100 h 161"/>
                              <a:gd name="T54" fmla="*/ 12 w 421"/>
                              <a:gd name="T55" fmla="*/ 93 h 161"/>
                              <a:gd name="T56" fmla="*/ 17 w 421"/>
                              <a:gd name="T57" fmla="*/ 73 h 161"/>
                              <a:gd name="T58" fmla="*/ 16 w 421"/>
                              <a:gd name="T59" fmla="*/ 62 h 161"/>
                              <a:gd name="T60" fmla="*/ 9 w 421"/>
                              <a:gd name="T61" fmla="*/ 74 h 161"/>
                              <a:gd name="T62" fmla="*/ 2 w 421"/>
                              <a:gd name="T63" fmla="*/ 92 h 161"/>
                              <a:gd name="T64" fmla="*/ 0 w 421"/>
                              <a:gd name="T65" fmla="*/ 100 h 161"/>
                              <a:gd name="T66" fmla="*/ 1 w 421"/>
                              <a:gd name="T67" fmla="*/ 121 h 161"/>
                              <a:gd name="T68" fmla="*/ 11 w 421"/>
                              <a:gd name="T69" fmla="*/ 141 h 161"/>
                              <a:gd name="T70" fmla="*/ 32 w 421"/>
                              <a:gd name="T71" fmla="*/ 155 h 161"/>
                              <a:gd name="T72" fmla="*/ 56 w 421"/>
                              <a:gd name="T73" fmla="*/ 160 h 161"/>
                              <a:gd name="T74" fmla="*/ 83 w 421"/>
                              <a:gd name="T75" fmla="*/ 157 h 161"/>
                              <a:gd name="T76" fmla="*/ 111 w 421"/>
                              <a:gd name="T77" fmla="*/ 143 h 161"/>
                              <a:gd name="T78" fmla="*/ 129 w 421"/>
                              <a:gd name="T79" fmla="*/ 124 h 161"/>
                              <a:gd name="T80" fmla="*/ 136 w 421"/>
                              <a:gd name="T81" fmla="*/ 110 h 161"/>
                              <a:gd name="T82" fmla="*/ 138 w 421"/>
                              <a:gd name="T83" fmla="*/ 73 h 161"/>
                              <a:gd name="T84" fmla="*/ 167 w 421"/>
                              <a:gd name="T85" fmla="*/ 69 h 161"/>
                              <a:gd name="T86" fmla="*/ 186 w 421"/>
                              <a:gd name="T87" fmla="*/ 60 h 161"/>
                              <a:gd name="T88" fmla="*/ 206 w 421"/>
                              <a:gd name="T89" fmla="*/ 55 h 161"/>
                              <a:gd name="T90" fmla="*/ 223 w 421"/>
                              <a:gd name="T91" fmla="*/ 63 h 161"/>
                              <a:gd name="T92" fmla="*/ 233 w 421"/>
                              <a:gd name="T93" fmla="*/ 63 h 161"/>
                              <a:gd name="T94" fmla="*/ 241 w 421"/>
                              <a:gd name="T95" fmla="*/ 55 h 161"/>
                              <a:gd name="T96" fmla="*/ 245 w 421"/>
                              <a:gd name="T97" fmla="*/ 4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21" h="161">
                                <a:moveTo>
                                  <a:pt x="245" y="40"/>
                                </a:moveTo>
                                <a:lnTo>
                                  <a:pt x="245" y="39"/>
                                </a:lnTo>
                                <a:lnTo>
                                  <a:pt x="245" y="36"/>
                                </a:lnTo>
                                <a:lnTo>
                                  <a:pt x="244" y="32"/>
                                </a:lnTo>
                                <a:lnTo>
                                  <a:pt x="242" y="23"/>
                                </a:lnTo>
                                <a:lnTo>
                                  <a:pt x="242" y="21"/>
                                </a:lnTo>
                                <a:lnTo>
                                  <a:pt x="241" y="19"/>
                                </a:lnTo>
                                <a:lnTo>
                                  <a:pt x="237" y="10"/>
                                </a:lnTo>
                                <a:lnTo>
                                  <a:pt x="234" y="6"/>
                                </a:lnTo>
                                <a:lnTo>
                                  <a:pt x="233" y="4"/>
                                </a:lnTo>
                                <a:lnTo>
                                  <a:pt x="232" y="3"/>
                                </a:lnTo>
                                <a:lnTo>
                                  <a:pt x="231" y="2"/>
                                </a:lnTo>
                                <a:lnTo>
                                  <a:pt x="230" y="1"/>
                                </a:lnTo>
                                <a:lnTo>
                                  <a:pt x="229" y="1"/>
                                </a:lnTo>
                                <a:lnTo>
                                  <a:pt x="229" y="39"/>
                                </a:lnTo>
                                <a:lnTo>
                                  <a:pt x="218" y="36"/>
                                </a:lnTo>
                                <a:lnTo>
                                  <a:pt x="209" y="33"/>
                                </a:lnTo>
                                <a:lnTo>
                                  <a:pt x="208" y="32"/>
                                </a:lnTo>
                                <a:lnTo>
                                  <a:pt x="207" y="29"/>
                                </a:lnTo>
                                <a:lnTo>
                                  <a:pt x="208" y="27"/>
                                </a:lnTo>
                                <a:lnTo>
                                  <a:pt x="208" y="25"/>
                                </a:lnTo>
                                <a:lnTo>
                                  <a:pt x="209" y="24"/>
                                </a:lnTo>
                                <a:lnTo>
                                  <a:pt x="211" y="23"/>
                                </a:lnTo>
                                <a:lnTo>
                                  <a:pt x="212" y="22"/>
                                </a:lnTo>
                                <a:lnTo>
                                  <a:pt x="215" y="21"/>
                                </a:lnTo>
                                <a:lnTo>
                                  <a:pt x="218" y="21"/>
                                </a:lnTo>
                                <a:lnTo>
                                  <a:pt x="220" y="21"/>
                                </a:lnTo>
                                <a:lnTo>
                                  <a:pt x="223" y="22"/>
                                </a:lnTo>
                                <a:lnTo>
                                  <a:pt x="225" y="24"/>
                                </a:lnTo>
                                <a:lnTo>
                                  <a:pt x="227" y="27"/>
                                </a:lnTo>
                                <a:lnTo>
                                  <a:pt x="228" y="29"/>
                                </a:lnTo>
                                <a:lnTo>
                                  <a:pt x="228" y="30"/>
                                </a:lnTo>
                                <a:lnTo>
                                  <a:pt x="229" y="33"/>
                                </a:lnTo>
                                <a:lnTo>
                                  <a:pt x="229" y="36"/>
                                </a:lnTo>
                                <a:lnTo>
                                  <a:pt x="229" y="39"/>
                                </a:lnTo>
                                <a:lnTo>
                                  <a:pt x="229" y="1"/>
                                </a:lnTo>
                                <a:lnTo>
                                  <a:pt x="228" y="0"/>
                                </a:lnTo>
                                <a:lnTo>
                                  <a:pt x="225" y="0"/>
                                </a:lnTo>
                                <a:lnTo>
                                  <a:pt x="224" y="0"/>
                                </a:lnTo>
                                <a:lnTo>
                                  <a:pt x="221" y="0"/>
                                </a:lnTo>
                                <a:lnTo>
                                  <a:pt x="218" y="1"/>
                                </a:lnTo>
                                <a:lnTo>
                                  <a:pt x="215" y="2"/>
                                </a:lnTo>
                                <a:lnTo>
                                  <a:pt x="213" y="4"/>
                                </a:lnTo>
                                <a:lnTo>
                                  <a:pt x="209" y="8"/>
                                </a:lnTo>
                                <a:lnTo>
                                  <a:pt x="206" y="12"/>
                                </a:lnTo>
                                <a:lnTo>
                                  <a:pt x="200" y="21"/>
                                </a:lnTo>
                                <a:lnTo>
                                  <a:pt x="197" y="26"/>
                                </a:lnTo>
                                <a:lnTo>
                                  <a:pt x="189" y="39"/>
                                </a:lnTo>
                                <a:lnTo>
                                  <a:pt x="182" y="46"/>
                                </a:lnTo>
                                <a:lnTo>
                                  <a:pt x="181" y="47"/>
                                </a:lnTo>
                                <a:lnTo>
                                  <a:pt x="178" y="47"/>
                                </a:lnTo>
                                <a:lnTo>
                                  <a:pt x="175" y="47"/>
                                </a:lnTo>
                                <a:lnTo>
                                  <a:pt x="167" y="47"/>
                                </a:lnTo>
                                <a:lnTo>
                                  <a:pt x="158" y="47"/>
                                </a:lnTo>
                                <a:lnTo>
                                  <a:pt x="141" y="47"/>
                                </a:lnTo>
                                <a:lnTo>
                                  <a:pt x="139" y="47"/>
                                </a:lnTo>
                                <a:lnTo>
                                  <a:pt x="136" y="46"/>
                                </a:lnTo>
                                <a:lnTo>
                                  <a:pt x="134" y="45"/>
                                </a:lnTo>
                                <a:lnTo>
                                  <a:pt x="133" y="45"/>
                                </a:lnTo>
                                <a:lnTo>
                                  <a:pt x="131" y="43"/>
                                </a:lnTo>
                                <a:lnTo>
                                  <a:pt x="129" y="41"/>
                                </a:lnTo>
                                <a:lnTo>
                                  <a:pt x="128" y="40"/>
                                </a:lnTo>
                                <a:lnTo>
                                  <a:pt x="127" y="37"/>
                                </a:lnTo>
                                <a:lnTo>
                                  <a:pt x="125" y="35"/>
                                </a:lnTo>
                                <a:lnTo>
                                  <a:pt x="124" y="33"/>
                                </a:lnTo>
                                <a:lnTo>
                                  <a:pt x="123" y="32"/>
                                </a:lnTo>
                                <a:lnTo>
                                  <a:pt x="113" y="56"/>
                                </a:lnTo>
                                <a:lnTo>
                                  <a:pt x="118" y="63"/>
                                </a:lnTo>
                                <a:lnTo>
                                  <a:pt x="119" y="65"/>
                                </a:lnTo>
                                <a:lnTo>
                                  <a:pt x="121" y="69"/>
                                </a:lnTo>
                                <a:lnTo>
                                  <a:pt x="123" y="73"/>
                                </a:lnTo>
                                <a:lnTo>
                                  <a:pt x="125" y="79"/>
                                </a:lnTo>
                                <a:lnTo>
                                  <a:pt x="125" y="83"/>
                                </a:lnTo>
                                <a:lnTo>
                                  <a:pt x="126" y="86"/>
                                </a:lnTo>
                                <a:lnTo>
                                  <a:pt x="126" y="89"/>
                                </a:lnTo>
                                <a:lnTo>
                                  <a:pt x="127" y="94"/>
                                </a:lnTo>
                                <a:lnTo>
                                  <a:pt x="127" y="104"/>
                                </a:lnTo>
                                <a:lnTo>
                                  <a:pt x="127" y="106"/>
                                </a:lnTo>
                                <a:lnTo>
                                  <a:pt x="126" y="108"/>
                                </a:lnTo>
                                <a:lnTo>
                                  <a:pt x="125" y="110"/>
                                </a:lnTo>
                                <a:lnTo>
                                  <a:pt x="123" y="113"/>
                                </a:lnTo>
                                <a:lnTo>
                                  <a:pt x="118" y="118"/>
                                </a:lnTo>
                                <a:lnTo>
                                  <a:pt x="116" y="120"/>
                                </a:lnTo>
                                <a:lnTo>
                                  <a:pt x="113" y="122"/>
                                </a:lnTo>
                                <a:lnTo>
                                  <a:pt x="110" y="124"/>
                                </a:lnTo>
                                <a:lnTo>
                                  <a:pt x="103" y="127"/>
                                </a:lnTo>
                                <a:lnTo>
                                  <a:pt x="96" y="130"/>
                                </a:lnTo>
                                <a:lnTo>
                                  <a:pt x="88" y="132"/>
                                </a:lnTo>
                                <a:lnTo>
                                  <a:pt x="81" y="134"/>
                                </a:lnTo>
                                <a:lnTo>
                                  <a:pt x="73" y="135"/>
                                </a:lnTo>
                                <a:lnTo>
                                  <a:pt x="66" y="135"/>
                                </a:lnTo>
                                <a:lnTo>
                                  <a:pt x="57" y="135"/>
                                </a:lnTo>
                                <a:lnTo>
                                  <a:pt x="50" y="134"/>
                                </a:lnTo>
                                <a:lnTo>
                                  <a:pt x="42" y="132"/>
                                </a:lnTo>
                                <a:lnTo>
                                  <a:pt x="36" y="130"/>
                                </a:lnTo>
                                <a:lnTo>
                                  <a:pt x="34" y="129"/>
                                </a:lnTo>
                                <a:lnTo>
                                  <a:pt x="32" y="128"/>
                                </a:lnTo>
                                <a:lnTo>
                                  <a:pt x="28" y="126"/>
                                </a:lnTo>
                                <a:lnTo>
                                  <a:pt x="25" y="124"/>
                                </a:lnTo>
                                <a:lnTo>
                                  <a:pt x="22" y="122"/>
                                </a:lnTo>
                                <a:lnTo>
                                  <a:pt x="19" y="119"/>
                                </a:lnTo>
                                <a:lnTo>
                                  <a:pt x="17" y="116"/>
                                </a:lnTo>
                                <a:lnTo>
                                  <a:pt x="15" y="114"/>
                                </a:lnTo>
                                <a:lnTo>
                                  <a:pt x="14" y="110"/>
                                </a:lnTo>
                                <a:lnTo>
                                  <a:pt x="13" y="107"/>
                                </a:lnTo>
                                <a:lnTo>
                                  <a:pt x="12" y="104"/>
                                </a:lnTo>
                                <a:lnTo>
                                  <a:pt x="11" y="100"/>
                                </a:lnTo>
                                <a:lnTo>
                                  <a:pt x="11" y="100"/>
                                </a:lnTo>
                                <a:lnTo>
                                  <a:pt x="11" y="99"/>
                                </a:lnTo>
                                <a:lnTo>
                                  <a:pt x="11" y="97"/>
                                </a:lnTo>
                                <a:lnTo>
                                  <a:pt x="11" y="94"/>
                                </a:lnTo>
                                <a:lnTo>
                                  <a:pt x="12" y="93"/>
                                </a:lnTo>
                                <a:lnTo>
                                  <a:pt x="12" y="89"/>
                                </a:lnTo>
                                <a:lnTo>
                                  <a:pt x="14" y="83"/>
                                </a:lnTo>
                                <a:lnTo>
                                  <a:pt x="15" y="79"/>
                                </a:lnTo>
                                <a:lnTo>
                                  <a:pt x="17" y="73"/>
                                </a:lnTo>
                                <a:lnTo>
                                  <a:pt x="20" y="67"/>
                                </a:lnTo>
                                <a:lnTo>
                                  <a:pt x="23" y="62"/>
                                </a:lnTo>
                                <a:lnTo>
                                  <a:pt x="18" y="59"/>
                                </a:lnTo>
                                <a:lnTo>
                                  <a:pt x="16" y="62"/>
                                </a:lnTo>
                                <a:lnTo>
                                  <a:pt x="14" y="65"/>
                                </a:lnTo>
                                <a:lnTo>
                                  <a:pt x="13" y="67"/>
                                </a:lnTo>
                                <a:lnTo>
                                  <a:pt x="9" y="72"/>
                                </a:lnTo>
                                <a:lnTo>
                                  <a:pt x="9" y="74"/>
                                </a:lnTo>
                                <a:lnTo>
                                  <a:pt x="6" y="79"/>
                                </a:lnTo>
                                <a:lnTo>
                                  <a:pt x="4" y="86"/>
                                </a:lnTo>
                                <a:lnTo>
                                  <a:pt x="3" y="88"/>
                                </a:lnTo>
                                <a:lnTo>
                                  <a:pt x="2" y="92"/>
                                </a:lnTo>
                                <a:lnTo>
                                  <a:pt x="1" y="94"/>
                                </a:lnTo>
                                <a:lnTo>
                                  <a:pt x="1" y="97"/>
                                </a:lnTo>
                                <a:lnTo>
                                  <a:pt x="0" y="98"/>
                                </a:lnTo>
                                <a:lnTo>
                                  <a:pt x="0" y="100"/>
                                </a:lnTo>
                                <a:lnTo>
                                  <a:pt x="0" y="108"/>
                                </a:lnTo>
                                <a:lnTo>
                                  <a:pt x="0" y="114"/>
                                </a:lnTo>
                                <a:lnTo>
                                  <a:pt x="0" y="115"/>
                                </a:lnTo>
                                <a:lnTo>
                                  <a:pt x="1" y="121"/>
                                </a:lnTo>
                                <a:lnTo>
                                  <a:pt x="3" y="127"/>
                                </a:lnTo>
                                <a:lnTo>
                                  <a:pt x="5" y="132"/>
                                </a:lnTo>
                                <a:lnTo>
                                  <a:pt x="8" y="137"/>
                                </a:lnTo>
                                <a:lnTo>
                                  <a:pt x="11" y="141"/>
                                </a:lnTo>
                                <a:lnTo>
                                  <a:pt x="15" y="144"/>
                                </a:lnTo>
                                <a:lnTo>
                                  <a:pt x="18" y="148"/>
                                </a:lnTo>
                                <a:lnTo>
                                  <a:pt x="22" y="150"/>
                                </a:lnTo>
                                <a:lnTo>
                                  <a:pt x="32" y="155"/>
                                </a:lnTo>
                                <a:lnTo>
                                  <a:pt x="38" y="157"/>
                                </a:lnTo>
                                <a:lnTo>
                                  <a:pt x="44" y="158"/>
                                </a:lnTo>
                                <a:lnTo>
                                  <a:pt x="50" y="160"/>
                                </a:lnTo>
                                <a:lnTo>
                                  <a:pt x="56" y="160"/>
                                </a:lnTo>
                                <a:lnTo>
                                  <a:pt x="61" y="160"/>
                                </a:lnTo>
                                <a:lnTo>
                                  <a:pt x="68" y="160"/>
                                </a:lnTo>
                                <a:lnTo>
                                  <a:pt x="75" y="159"/>
                                </a:lnTo>
                                <a:lnTo>
                                  <a:pt x="83" y="157"/>
                                </a:lnTo>
                                <a:lnTo>
                                  <a:pt x="90" y="154"/>
                                </a:lnTo>
                                <a:lnTo>
                                  <a:pt x="98" y="151"/>
                                </a:lnTo>
                                <a:lnTo>
                                  <a:pt x="105" y="147"/>
                                </a:lnTo>
                                <a:lnTo>
                                  <a:pt x="111" y="143"/>
                                </a:lnTo>
                                <a:lnTo>
                                  <a:pt x="116" y="139"/>
                                </a:lnTo>
                                <a:lnTo>
                                  <a:pt x="119" y="135"/>
                                </a:lnTo>
                                <a:lnTo>
                                  <a:pt x="126" y="129"/>
                                </a:lnTo>
                                <a:lnTo>
                                  <a:pt x="129" y="124"/>
                                </a:lnTo>
                                <a:lnTo>
                                  <a:pt x="132" y="119"/>
                                </a:lnTo>
                                <a:lnTo>
                                  <a:pt x="133" y="116"/>
                                </a:lnTo>
                                <a:lnTo>
                                  <a:pt x="134" y="114"/>
                                </a:lnTo>
                                <a:lnTo>
                                  <a:pt x="136" y="110"/>
                                </a:lnTo>
                                <a:lnTo>
                                  <a:pt x="137" y="107"/>
                                </a:lnTo>
                                <a:lnTo>
                                  <a:pt x="137" y="100"/>
                                </a:lnTo>
                                <a:lnTo>
                                  <a:pt x="138" y="97"/>
                                </a:lnTo>
                                <a:lnTo>
                                  <a:pt x="138" y="73"/>
                                </a:lnTo>
                                <a:lnTo>
                                  <a:pt x="137" y="72"/>
                                </a:lnTo>
                                <a:lnTo>
                                  <a:pt x="137" y="69"/>
                                </a:lnTo>
                                <a:lnTo>
                                  <a:pt x="158" y="69"/>
                                </a:lnTo>
                                <a:lnTo>
                                  <a:pt x="167" y="69"/>
                                </a:lnTo>
                                <a:lnTo>
                                  <a:pt x="174" y="69"/>
                                </a:lnTo>
                                <a:lnTo>
                                  <a:pt x="177" y="69"/>
                                </a:lnTo>
                                <a:lnTo>
                                  <a:pt x="181" y="67"/>
                                </a:lnTo>
                                <a:lnTo>
                                  <a:pt x="186" y="60"/>
                                </a:lnTo>
                                <a:lnTo>
                                  <a:pt x="188" y="57"/>
                                </a:lnTo>
                                <a:lnTo>
                                  <a:pt x="190" y="53"/>
                                </a:lnTo>
                                <a:lnTo>
                                  <a:pt x="193" y="47"/>
                                </a:lnTo>
                                <a:lnTo>
                                  <a:pt x="206" y="55"/>
                                </a:lnTo>
                                <a:lnTo>
                                  <a:pt x="211" y="58"/>
                                </a:lnTo>
                                <a:lnTo>
                                  <a:pt x="216" y="60"/>
                                </a:lnTo>
                                <a:lnTo>
                                  <a:pt x="220" y="63"/>
                                </a:lnTo>
                                <a:lnTo>
                                  <a:pt x="223" y="63"/>
                                </a:lnTo>
                                <a:lnTo>
                                  <a:pt x="226" y="64"/>
                                </a:lnTo>
                                <a:lnTo>
                                  <a:pt x="230" y="64"/>
                                </a:lnTo>
                                <a:lnTo>
                                  <a:pt x="232" y="64"/>
                                </a:lnTo>
                                <a:lnTo>
                                  <a:pt x="233" y="63"/>
                                </a:lnTo>
                                <a:lnTo>
                                  <a:pt x="235" y="62"/>
                                </a:lnTo>
                                <a:lnTo>
                                  <a:pt x="237" y="60"/>
                                </a:lnTo>
                                <a:lnTo>
                                  <a:pt x="239" y="57"/>
                                </a:lnTo>
                                <a:lnTo>
                                  <a:pt x="241" y="55"/>
                                </a:lnTo>
                                <a:lnTo>
                                  <a:pt x="243" y="52"/>
                                </a:lnTo>
                                <a:lnTo>
                                  <a:pt x="244" y="49"/>
                                </a:lnTo>
                                <a:lnTo>
                                  <a:pt x="244" y="48"/>
                                </a:lnTo>
                                <a:lnTo>
                                  <a:pt x="245" y="47"/>
                                </a:lnTo>
                                <a:lnTo>
                                  <a:pt x="245" y="46"/>
                                </a:lnTo>
                                <a:lnTo>
                                  <a:pt x="245" y="43"/>
                                </a:lnTo>
                                <a:lnTo>
                                  <a:pt x="24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59"/>
                        <wps:cNvSpPr>
                          <a:spLocks/>
                        </wps:cNvSpPr>
                        <wps:spPr bwMode="auto">
                          <a:xfrm>
                            <a:off x="7346" y="1211"/>
                            <a:ext cx="421" cy="161"/>
                          </a:xfrm>
                          <a:custGeom>
                            <a:avLst/>
                            <a:gdLst>
                              <a:gd name="T0" fmla="*/ 314 w 421"/>
                              <a:gd name="T1" fmla="*/ 53 h 161"/>
                              <a:gd name="T2" fmla="*/ 314 w 421"/>
                              <a:gd name="T3" fmla="*/ 50 h 161"/>
                              <a:gd name="T4" fmla="*/ 312 w 421"/>
                              <a:gd name="T5" fmla="*/ 47 h 161"/>
                              <a:gd name="T6" fmla="*/ 311 w 421"/>
                              <a:gd name="T7" fmla="*/ 45 h 161"/>
                              <a:gd name="T8" fmla="*/ 310 w 421"/>
                              <a:gd name="T9" fmla="*/ 44 h 161"/>
                              <a:gd name="T10" fmla="*/ 308 w 421"/>
                              <a:gd name="T11" fmla="*/ 43 h 161"/>
                              <a:gd name="T12" fmla="*/ 305 w 421"/>
                              <a:gd name="T13" fmla="*/ 43 h 161"/>
                              <a:gd name="T14" fmla="*/ 302 w 421"/>
                              <a:gd name="T15" fmla="*/ 43 h 161"/>
                              <a:gd name="T16" fmla="*/ 299 w 421"/>
                              <a:gd name="T17" fmla="*/ 43 h 161"/>
                              <a:gd name="T18" fmla="*/ 296 w 421"/>
                              <a:gd name="T19" fmla="*/ 43 h 161"/>
                              <a:gd name="T20" fmla="*/ 293 w 421"/>
                              <a:gd name="T21" fmla="*/ 44 h 161"/>
                              <a:gd name="T22" fmla="*/ 292 w 421"/>
                              <a:gd name="T23" fmla="*/ 45 h 161"/>
                              <a:gd name="T24" fmla="*/ 291 w 421"/>
                              <a:gd name="T25" fmla="*/ 47 h 161"/>
                              <a:gd name="T26" fmla="*/ 290 w 421"/>
                              <a:gd name="T27" fmla="*/ 50 h 161"/>
                              <a:gd name="T28" fmla="*/ 289 w 421"/>
                              <a:gd name="T29" fmla="*/ 53 h 161"/>
                              <a:gd name="T30" fmla="*/ 289 w 421"/>
                              <a:gd name="T31" fmla="*/ 57 h 161"/>
                              <a:gd name="T32" fmla="*/ 289 w 421"/>
                              <a:gd name="T33" fmla="*/ 60 h 161"/>
                              <a:gd name="T34" fmla="*/ 290 w 421"/>
                              <a:gd name="T35" fmla="*/ 63 h 161"/>
                              <a:gd name="T36" fmla="*/ 291 w 421"/>
                              <a:gd name="T37" fmla="*/ 66 h 161"/>
                              <a:gd name="T38" fmla="*/ 292 w 421"/>
                              <a:gd name="T39" fmla="*/ 67 h 161"/>
                              <a:gd name="T40" fmla="*/ 293 w 421"/>
                              <a:gd name="T41" fmla="*/ 69 h 161"/>
                              <a:gd name="T42" fmla="*/ 295 w 421"/>
                              <a:gd name="T43" fmla="*/ 70 h 161"/>
                              <a:gd name="T44" fmla="*/ 298 w 421"/>
                              <a:gd name="T45" fmla="*/ 70 h 161"/>
                              <a:gd name="T46" fmla="*/ 305 w 421"/>
                              <a:gd name="T47" fmla="*/ 70 h 161"/>
                              <a:gd name="T48" fmla="*/ 307 w 421"/>
                              <a:gd name="T49" fmla="*/ 70 h 161"/>
                              <a:gd name="T50" fmla="*/ 310 w 421"/>
                              <a:gd name="T51" fmla="*/ 69 h 161"/>
                              <a:gd name="T52" fmla="*/ 311 w 421"/>
                              <a:gd name="T53" fmla="*/ 67 h 161"/>
                              <a:gd name="T54" fmla="*/ 312 w 421"/>
                              <a:gd name="T55" fmla="*/ 66 h 161"/>
                              <a:gd name="T56" fmla="*/ 314 w 421"/>
                              <a:gd name="T57" fmla="*/ 63 h 161"/>
                              <a:gd name="T58" fmla="*/ 314 w 421"/>
                              <a:gd name="T59" fmla="*/ 61 h 161"/>
                              <a:gd name="T60" fmla="*/ 314 w 421"/>
                              <a:gd name="T61" fmla="*/ 53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21" h="161">
                                <a:moveTo>
                                  <a:pt x="314" y="53"/>
                                </a:moveTo>
                                <a:lnTo>
                                  <a:pt x="314" y="50"/>
                                </a:lnTo>
                                <a:lnTo>
                                  <a:pt x="312" y="47"/>
                                </a:lnTo>
                                <a:lnTo>
                                  <a:pt x="311" y="45"/>
                                </a:lnTo>
                                <a:lnTo>
                                  <a:pt x="310" y="44"/>
                                </a:lnTo>
                                <a:lnTo>
                                  <a:pt x="308" y="43"/>
                                </a:lnTo>
                                <a:lnTo>
                                  <a:pt x="305" y="43"/>
                                </a:lnTo>
                                <a:lnTo>
                                  <a:pt x="302" y="43"/>
                                </a:lnTo>
                                <a:lnTo>
                                  <a:pt x="299" y="43"/>
                                </a:lnTo>
                                <a:lnTo>
                                  <a:pt x="296" y="43"/>
                                </a:lnTo>
                                <a:lnTo>
                                  <a:pt x="293" y="44"/>
                                </a:lnTo>
                                <a:lnTo>
                                  <a:pt x="292" y="45"/>
                                </a:lnTo>
                                <a:lnTo>
                                  <a:pt x="291" y="47"/>
                                </a:lnTo>
                                <a:lnTo>
                                  <a:pt x="290" y="50"/>
                                </a:lnTo>
                                <a:lnTo>
                                  <a:pt x="289" y="53"/>
                                </a:lnTo>
                                <a:lnTo>
                                  <a:pt x="289" y="57"/>
                                </a:lnTo>
                                <a:lnTo>
                                  <a:pt x="289" y="60"/>
                                </a:lnTo>
                                <a:lnTo>
                                  <a:pt x="290" y="63"/>
                                </a:lnTo>
                                <a:lnTo>
                                  <a:pt x="291" y="66"/>
                                </a:lnTo>
                                <a:lnTo>
                                  <a:pt x="292" y="67"/>
                                </a:lnTo>
                                <a:lnTo>
                                  <a:pt x="293" y="69"/>
                                </a:lnTo>
                                <a:lnTo>
                                  <a:pt x="295" y="70"/>
                                </a:lnTo>
                                <a:lnTo>
                                  <a:pt x="298" y="70"/>
                                </a:lnTo>
                                <a:lnTo>
                                  <a:pt x="305" y="70"/>
                                </a:lnTo>
                                <a:lnTo>
                                  <a:pt x="307" y="70"/>
                                </a:lnTo>
                                <a:lnTo>
                                  <a:pt x="310" y="69"/>
                                </a:lnTo>
                                <a:lnTo>
                                  <a:pt x="311" y="67"/>
                                </a:lnTo>
                                <a:lnTo>
                                  <a:pt x="312" y="66"/>
                                </a:lnTo>
                                <a:lnTo>
                                  <a:pt x="314" y="63"/>
                                </a:lnTo>
                                <a:lnTo>
                                  <a:pt x="314" y="61"/>
                                </a:lnTo>
                                <a:lnTo>
                                  <a:pt x="314"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60"/>
                        <wps:cNvSpPr>
                          <a:spLocks/>
                        </wps:cNvSpPr>
                        <wps:spPr bwMode="auto">
                          <a:xfrm>
                            <a:off x="7346" y="1211"/>
                            <a:ext cx="421" cy="161"/>
                          </a:xfrm>
                          <a:custGeom>
                            <a:avLst/>
                            <a:gdLst>
                              <a:gd name="T0" fmla="*/ 367 w 421"/>
                              <a:gd name="T1" fmla="*/ 56 h 161"/>
                              <a:gd name="T2" fmla="*/ 367 w 421"/>
                              <a:gd name="T3" fmla="*/ 53 h 161"/>
                              <a:gd name="T4" fmla="*/ 366 w 421"/>
                              <a:gd name="T5" fmla="*/ 50 h 161"/>
                              <a:gd name="T6" fmla="*/ 366 w 421"/>
                              <a:gd name="T7" fmla="*/ 47 h 161"/>
                              <a:gd name="T8" fmla="*/ 364 w 421"/>
                              <a:gd name="T9" fmla="*/ 45 h 161"/>
                              <a:gd name="T10" fmla="*/ 363 w 421"/>
                              <a:gd name="T11" fmla="*/ 44 h 161"/>
                              <a:gd name="T12" fmla="*/ 360 w 421"/>
                              <a:gd name="T13" fmla="*/ 43 h 161"/>
                              <a:gd name="T14" fmla="*/ 358 w 421"/>
                              <a:gd name="T15" fmla="*/ 43 h 161"/>
                              <a:gd name="T16" fmla="*/ 354 w 421"/>
                              <a:gd name="T17" fmla="*/ 43 h 161"/>
                              <a:gd name="T18" fmla="*/ 351 w 421"/>
                              <a:gd name="T19" fmla="*/ 43 h 161"/>
                              <a:gd name="T20" fmla="*/ 348 w 421"/>
                              <a:gd name="T21" fmla="*/ 43 h 161"/>
                              <a:gd name="T22" fmla="*/ 346 w 421"/>
                              <a:gd name="T23" fmla="*/ 44 h 161"/>
                              <a:gd name="T24" fmla="*/ 345 w 421"/>
                              <a:gd name="T25" fmla="*/ 45 h 161"/>
                              <a:gd name="T26" fmla="*/ 344 w 421"/>
                              <a:gd name="T27" fmla="*/ 47 h 161"/>
                              <a:gd name="T28" fmla="*/ 342 w 421"/>
                              <a:gd name="T29" fmla="*/ 50 h 161"/>
                              <a:gd name="T30" fmla="*/ 342 w 421"/>
                              <a:gd name="T31" fmla="*/ 53 h 161"/>
                              <a:gd name="T32" fmla="*/ 342 w 421"/>
                              <a:gd name="T33" fmla="*/ 57 h 161"/>
                              <a:gd name="T34" fmla="*/ 342 w 421"/>
                              <a:gd name="T35" fmla="*/ 60 h 161"/>
                              <a:gd name="T36" fmla="*/ 342 w 421"/>
                              <a:gd name="T37" fmla="*/ 63 h 161"/>
                              <a:gd name="T38" fmla="*/ 343 w 421"/>
                              <a:gd name="T39" fmla="*/ 66 h 161"/>
                              <a:gd name="T40" fmla="*/ 344 w 421"/>
                              <a:gd name="T41" fmla="*/ 67 h 161"/>
                              <a:gd name="T42" fmla="*/ 346 w 421"/>
                              <a:gd name="T43" fmla="*/ 69 h 161"/>
                              <a:gd name="T44" fmla="*/ 348 w 421"/>
                              <a:gd name="T45" fmla="*/ 70 h 161"/>
                              <a:gd name="T46" fmla="*/ 351 w 421"/>
                              <a:gd name="T47" fmla="*/ 70 h 161"/>
                              <a:gd name="T48" fmla="*/ 358 w 421"/>
                              <a:gd name="T49" fmla="*/ 70 h 161"/>
                              <a:gd name="T50" fmla="*/ 360 w 421"/>
                              <a:gd name="T51" fmla="*/ 70 h 161"/>
                              <a:gd name="T52" fmla="*/ 363 w 421"/>
                              <a:gd name="T53" fmla="*/ 69 h 161"/>
                              <a:gd name="T54" fmla="*/ 364 w 421"/>
                              <a:gd name="T55" fmla="*/ 67 h 161"/>
                              <a:gd name="T56" fmla="*/ 366 w 421"/>
                              <a:gd name="T57" fmla="*/ 66 h 161"/>
                              <a:gd name="T58" fmla="*/ 366 w 421"/>
                              <a:gd name="T59" fmla="*/ 63 h 161"/>
                              <a:gd name="T60" fmla="*/ 367 w 421"/>
                              <a:gd name="T61" fmla="*/ 61 h 161"/>
                              <a:gd name="T62" fmla="*/ 367 w 421"/>
                              <a:gd name="T63" fmla="*/ 56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1" h="161">
                                <a:moveTo>
                                  <a:pt x="367" y="56"/>
                                </a:moveTo>
                                <a:lnTo>
                                  <a:pt x="367" y="53"/>
                                </a:lnTo>
                                <a:lnTo>
                                  <a:pt x="366" y="50"/>
                                </a:lnTo>
                                <a:lnTo>
                                  <a:pt x="366" y="47"/>
                                </a:lnTo>
                                <a:lnTo>
                                  <a:pt x="364" y="45"/>
                                </a:lnTo>
                                <a:lnTo>
                                  <a:pt x="363" y="44"/>
                                </a:lnTo>
                                <a:lnTo>
                                  <a:pt x="360" y="43"/>
                                </a:lnTo>
                                <a:lnTo>
                                  <a:pt x="358" y="43"/>
                                </a:lnTo>
                                <a:lnTo>
                                  <a:pt x="354" y="43"/>
                                </a:lnTo>
                                <a:lnTo>
                                  <a:pt x="351" y="43"/>
                                </a:lnTo>
                                <a:lnTo>
                                  <a:pt x="348" y="43"/>
                                </a:lnTo>
                                <a:lnTo>
                                  <a:pt x="346" y="44"/>
                                </a:lnTo>
                                <a:lnTo>
                                  <a:pt x="345" y="45"/>
                                </a:lnTo>
                                <a:lnTo>
                                  <a:pt x="344" y="47"/>
                                </a:lnTo>
                                <a:lnTo>
                                  <a:pt x="342" y="50"/>
                                </a:lnTo>
                                <a:lnTo>
                                  <a:pt x="342" y="53"/>
                                </a:lnTo>
                                <a:lnTo>
                                  <a:pt x="342" y="57"/>
                                </a:lnTo>
                                <a:lnTo>
                                  <a:pt x="342" y="60"/>
                                </a:lnTo>
                                <a:lnTo>
                                  <a:pt x="342" y="63"/>
                                </a:lnTo>
                                <a:lnTo>
                                  <a:pt x="343" y="66"/>
                                </a:lnTo>
                                <a:lnTo>
                                  <a:pt x="344" y="67"/>
                                </a:lnTo>
                                <a:lnTo>
                                  <a:pt x="346" y="69"/>
                                </a:lnTo>
                                <a:lnTo>
                                  <a:pt x="348" y="70"/>
                                </a:lnTo>
                                <a:lnTo>
                                  <a:pt x="351" y="70"/>
                                </a:lnTo>
                                <a:lnTo>
                                  <a:pt x="358" y="70"/>
                                </a:lnTo>
                                <a:lnTo>
                                  <a:pt x="360" y="70"/>
                                </a:lnTo>
                                <a:lnTo>
                                  <a:pt x="363" y="69"/>
                                </a:lnTo>
                                <a:lnTo>
                                  <a:pt x="364" y="67"/>
                                </a:lnTo>
                                <a:lnTo>
                                  <a:pt x="366" y="66"/>
                                </a:lnTo>
                                <a:lnTo>
                                  <a:pt x="366" y="63"/>
                                </a:lnTo>
                                <a:lnTo>
                                  <a:pt x="367" y="61"/>
                                </a:lnTo>
                                <a:lnTo>
                                  <a:pt x="367"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61"/>
                        <wps:cNvSpPr>
                          <a:spLocks/>
                        </wps:cNvSpPr>
                        <wps:spPr bwMode="auto">
                          <a:xfrm>
                            <a:off x="7346" y="1211"/>
                            <a:ext cx="421" cy="161"/>
                          </a:xfrm>
                          <a:custGeom>
                            <a:avLst/>
                            <a:gdLst>
                              <a:gd name="T0" fmla="*/ 420 w 421"/>
                              <a:gd name="T1" fmla="*/ 53 h 161"/>
                              <a:gd name="T2" fmla="*/ 419 w 421"/>
                              <a:gd name="T3" fmla="*/ 50 h 161"/>
                              <a:gd name="T4" fmla="*/ 418 w 421"/>
                              <a:gd name="T5" fmla="*/ 47 h 161"/>
                              <a:gd name="T6" fmla="*/ 417 w 421"/>
                              <a:gd name="T7" fmla="*/ 45 h 161"/>
                              <a:gd name="T8" fmla="*/ 415 w 421"/>
                              <a:gd name="T9" fmla="*/ 44 h 161"/>
                              <a:gd name="T10" fmla="*/ 413 w 421"/>
                              <a:gd name="T11" fmla="*/ 43 h 161"/>
                              <a:gd name="T12" fmla="*/ 411 w 421"/>
                              <a:gd name="T13" fmla="*/ 43 h 161"/>
                              <a:gd name="T14" fmla="*/ 407 w 421"/>
                              <a:gd name="T15" fmla="*/ 43 h 161"/>
                              <a:gd name="T16" fmla="*/ 404 w 421"/>
                              <a:gd name="T17" fmla="*/ 43 h 161"/>
                              <a:gd name="T18" fmla="*/ 401 w 421"/>
                              <a:gd name="T19" fmla="*/ 43 h 161"/>
                              <a:gd name="T20" fmla="*/ 399 w 421"/>
                              <a:gd name="T21" fmla="*/ 44 h 161"/>
                              <a:gd name="T22" fmla="*/ 397 w 421"/>
                              <a:gd name="T23" fmla="*/ 45 h 161"/>
                              <a:gd name="T24" fmla="*/ 396 w 421"/>
                              <a:gd name="T25" fmla="*/ 47 h 161"/>
                              <a:gd name="T26" fmla="*/ 395 w 421"/>
                              <a:gd name="T27" fmla="*/ 50 h 161"/>
                              <a:gd name="T28" fmla="*/ 395 w 421"/>
                              <a:gd name="T29" fmla="*/ 53 h 161"/>
                              <a:gd name="T30" fmla="*/ 395 w 421"/>
                              <a:gd name="T31" fmla="*/ 61 h 161"/>
                              <a:gd name="T32" fmla="*/ 395 w 421"/>
                              <a:gd name="T33" fmla="*/ 63 h 161"/>
                              <a:gd name="T34" fmla="*/ 396 w 421"/>
                              <a:gd name="T35" fmla="*/ 66 h 161"/>
                              <a:gd name="T36" fmla="*/ 397 w 421"/>
                              <a:gd name="T37" fmla="*/ 67 h 161"/>
                              <a:gd name="T38" fmla="*/ 399 w 421"/>
                              <a:gd name="T39" fmla="*/ 69 h 161"/>
                              <a:gd name="T40" fmla="*/ 401 w 421"/>
                              <a:gd name="T41" fmla="*/ 70 h 161"/>
                              <a:gd name="T42" fmla="*/ 404 w 421"/>
                              <a:gd name="T43" fmla="*/ 70 h 161"/>
                              <a:gd name="T44" fmla="*/ 410 w 421"/>
                              <a:gd name="T45" fmla="*/ 70 h 161"/>
                              <a:gd name="T46" fmla="*/ 413 w 421"/>
                              <a:gd name="T47" fmla="*/ 70 h 161"/>
                              <a:gd name="T48" fmla="*/ 415 w 421"/>
                              <a:gd name="T49" fmla="*/ 69 h 161"/>
                              <a:gd name="T50" fmla="*/ 417 w 421"/>
                              <a:gd name="T51" fmla="*/ 67 h 161"/>
                              <a:gd name="T52" fmla="*/ 418 w 421"/>
                              <a:gd name="T53" fmla="*/ 66 h 161"/>
                              <a:gd name="T54" fmla="*/ 419 w 421"/>
                              <a:gd name="T55" fmla="*/ 63 h 161"/>
                              <a:gd name="T56" fmla="*/ 420 w 421"/>
                              <a:gd name="T57" fmla="*/ 61 h 161"/>
                              <a:gd name="T58" fmla="*/ 420 w 421"/>
                              <a:gd name="T59" fmla="*/ 53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21" h="161">
                                <a:moveTo>
                                  <a:pt x="420" y="53"/>
                                </a:moveTo>
                                <a:lnTo>
                                  <a:pt x="419" y="50"/>
                                </a:lnTo>
                                <a:lnTo>
                                  <a:pt x="418" y="47"/>
                                </a:lnTo>
                                <a:lnTo>
                                  <a:pt x="417" y="45"/>
                                </a:lnTo>
                                <a:lnTo>
                                  <a:pt x="415" y="44"/>
                                </a:lnTo>
                                <a:lnTo>
                                  <a:pt x="413" y="43"/>
                                </a:lnTo>
                                <a:lnTo>
                                  <a:pt x="411" y="43"/>
                                </a:lnTo>
                                <a:lnTo>
                                  <a:pt x="407" y="43"/>
                                </a:lnTo>
                                <a:lnTo>
                                  <a:pt x="404" y="43"/>
                                </a:lnTo>
                                <a:lnTo>
                                  <a:pt x="401" y="43"/>
                                </a:lnTo>
                                <a:lnTo>
                                  <a:pt x="399" y="44"/>
                                </a:lnTo>
                                <a:lnTo>
                                  <a:pt x="397" y="45"/>
                                </a:lnTo>
                                <a:lnTo>
                                  <a:pt x="396" y="47"/>
                                </a:lnTo>
                                <a:lnTo>
                                  <a:pt x="395" y="50"/>
                                </a:lnTo>
                                <a:lnTo>
                                  <a:pt x="395" y="53"/>
                                </a:lnTo>
                                <a:lnTo>
                                  <a:pt x="395" y="61"/>
                                </a:lnTo>
                                <a:lnTo>
                                  <a:pt x="395" y="63"/>
                                </a:lnTo>
                                <a:lnTo>
                                  <a:pt x="396" y="66"/>
                                </a:lnTo>
                                <a:lnTo>
                                  <a:pt x="397" y="67"/>
                                </a:lnTo>
                                <a:lnTo>
                                  <a:pt x="399" y="69"/>
                                </a:lnTo>
                                <a:lnTo>
                                  <a:pt x="401" y="70"/>
                                </a:lnTo>
                                <a:lnTo>
                                  <a:pt x="404" y="70"/>
                                </a:lnTo>
                                <a:lnTo>
                                  <a:pt x="410" y="70"/>
                                </a:lnTo>
                                <a:lnTo>
                                  <a:pt x="413" y="70"/>
                                </a:lnTo>
                                <a:lnTo>
                                  <a:pt x="415" y="69"/>
                                </a:lnTo>
                                <a:lnTo>
                                  <a:pt x="417" y="67"/>
                                </a:lnTo>
                                <a:lnTo>
                                  <a:pt x="418" y="66"/>
                                </a:lnTo>
                                <a:lnTo>
                                  <a:pt x="419" y="63"/>
                                </a:lnTo>
                                <a:lnTo>
                                  <a:pt x="420" y="61"/>
                                </a:lnTo>
                                <a:lnTo>
                                  <a:pt x="42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BD19A0" id="Group 128" o:spid="_x0000_s1026" style="position:absolute;margin-left:367.3pt;margin-top:60.55pt;width:21.05pt;height:8.05pt;z-index:251683840;mso-position-horizontal-relative:page" coordorigin="7346,1211" coordsize="42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" o:allowincell="f">
                <v:shape id="Freeform 57" o:spid="_x0000_s1027" style="position:absolute;left:7346;top:1211;width:421;height:161;visibility:visible;mso-wrap-style:square;v-text-anchor:top" coordsize="42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" path="m82,20l64,6,53,26,70,39,82,20xe" fillcolor="black" stroked="f">
                  <v:path arrowok="t" o:connecttype="custom" o:connectlocs="82,20;64,6;53,26;70,39;82,20" o:connectangles="0,0,0,0,0"/>
                </v:shape>
                <v:shape id="Freeform 58" o:spid="_x0000_s1028" style="position:absolute;left:7346;top:1211;width:421;height:161;visibility:visible;mso-wrap-style:square;v-text-anchor:top" coordsize="42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" path="m245,40r,-1l245,36r-1,-4l242,23r,-2l241,19r-4,-9l234,6,233,4,232,3,231,2,230,1r-1,l229,39,218,36r-9,-3l208,32r-1,-3l208,27r,-2l209,24r2,-1l212,22r3,-1l218,21r2,l223,22r2,2l227,27r1,2l228,30r1,3l229,36r,3l229,1,228,r-3,l224,r-3,l218,1r-3,1l213,4r-4,4l206,12r-6,9l197,26r-8,13l182,46r-1,1l178,47r-3,l167,47r-9,l141,47r-2,l136,46r-2,-1l133,45r-2,-2l129,41r-1,-1l127,37r-2,-2l124,33r-1,-1l113,56r5,7l119,65r2,4l123,73r2,6l125,83r1,3l126,89r1,5l127,104r,2l126,108r-1,2l123,113r-5,5l116,120r-3,2l110,124r-7,3l96,130r-8,2l81,134r-8,1l66,135r-9,l50,134r-8,-2l36,130r-2,-1l32,128r-4,-2l25,124r-3,-2l19,119r-2,-3l15,114r-1,-4l13,107r-1,-3l11,100r,l11,99r,-2l11,94r1,-1l12,89r2,-6l15,79r2,-6l20,67r3,-5l18,59r-2,3l14,65r-1,2l9,72r,2l6,79,4,86,3,88,2,92,1,94r,3l,98r,2l,108r,6l,115r1,6l3,127r2,5l8,137r3,4l15,144r3,4l22,150r10,5l38,157r6,1l50,160r6,l61,160r7,l75,159r8,-2l90,154r8,-3l105,147r6,-4l116,139r3,-4l126,129r3,-5l132,119r1,-3l134,114r2,-4l137,107r,-7l138,97r,-24l137,72r,-3l158,69r9,l174,69r3,l181,67r5,-7l188,57r2,-4l193,47r13,8l211,58r5,2l220,63r3,l226,64r4,l232,64r1,-1l235,62r2,-2l239,57r2,-2l243,52r1,-3l244,48r1,-1l245,46r,-3l245,40xe" fillcolor="black" stroked="f">
                  <v:path arrowok="t" o:connecttype="custom" o:connectlocs="244,32;237,10;231,2;218,36;208,27;212,22;223,22;228,30;229,1;221,0;209,8;189,39;175,47;139,47;131,43;125,35;118,63;125,79;127,94;125,110;113,122;88,132;57,135;34,129;22,122;14,110;11,100;12,93;17,73;16,62;9,74;2,92;0,100;1,121;11,141;32,155;56,160;83,157;111,143;129,124;136,110;138,73;167,69;186,60;206,55;223,63;233,63;241,55;245,47" o:connectangles="0,0,0,0,0,0,0,0,0,0,0,0,0,0,0,0,0,0,0,0,0,0,0,0,0,0,0,0,0,0,0,0,0,0,0,0,0,0,0,0,0,0,0,0,0,0,0,0,0"/>
                </v:shape>
                <v:shape id="Freeform 59" o:spid="_x0000_s1029" style="position:absolute;left:7346;top:1211;width:421;height:161;visibility:visible;mso-wrap-style:square;v-text-anchor:top" coordsize="42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" path="m314,53r,-3l312,47r-1,-2l310,44r-2,-1l305,43r-3,l299,43r-3,l293,44r-1,1l291,47r-1,3l289,53r,4l289,60r1,3l291,66r1,1l293,69r2,1l298,70r7,l307,70r3,-1l311,67r1,-1l314,63r,-2l314,53xe" fillcolor="black" stroked="f">
                  <v:path arrowok="t" o:connecttype="custom" o:connectlocs="314,53;314,50;312,47;311,45;310,44;308,43;305,43;302,43;299,43;296,43;293,44;292,45;291,47;290,50;289,53;289,57;289,60;290,63;291,66;292,67;293,69;295,70;298,70;305,70;307,70;310,69;311,67;312,66;314,63;314,61;314,53" o:connectangles="0,0,0,0,0,0,0,0,0,0,0,0,0,0,0,0,0,0,0,0,0,0,0,0,0,0,0,0,0,0,0"/>
                </v:shape>
                <v:shape id="Freeform 60" o:spid="_x0000_s1030" style="position:absolute;left:7346;top:1211;width:421;height:161;visibility:visible;mso-wrap-style:square;v-text-anchor:top" coordsize="42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" path="m367,56r,-3l366,50r,-3l364,45r-1,-1l360,43r-2,l354,43r-3,l348,43r-2,1l345,45r-1,2l342,50r,3l342,57r,3l342,63r1,3l344,67r2,2l348,70r3,l358,70r2,l363,69r1,-2l366,66r,-3l367,61r,-5xe" fillcolor="black" stroked="f">
                  <v:path arrowok="t" o:connecttype="custom" o:connectlocs="367,56;367,53;366,50;366,47;364,45;363,44;360,43;358,43;354,43;351,43;348,43;346,44;345,45;344,47;342,50;342,53;342,57;342,60;342,63;343,66;344,67;346,69;348,70;351,70;358,70;360,70;363,69;364,67;366,66;366,63;367,61;367,56" o:connectangles="0,0,0,0,0,0,0,0,0,0,0,0,0,0,0,0,0,0,0,0,0,0,0,0,0,0,0,0,0,0,0,0"/>
                </v:shape>
                <v:shape id="Freeform 61" o:spid="_x0000_s1031" style="position:absolute;left:7346;top:1211;width:421;height:161;visibility:visible;mso-wrap-style:square;v-text-anchor:top" coordsize="42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" path="m420,53r-1,-3l418,47r-1,-2l415,44r-2,-1l411,43r-4,l404,43r-3,l399,44r-2,1l396,47r-1,3l395,53r,8l395,63r1,3l397,67r2,2l401,70r3,l410,70r3,l415,69r2,-2l418,66r1,-3l420,61r,-8xe" fillcolor="black" stroked="f">
                  <v:path arrowok="t" o:connecttype="custom" o:connectlocs="420,53;419,50;418,47;417,45;415,44;413,43;411,43;407,43;404,43;401,43;399,44;397,45;396,47;395,50;395,53;395,61;395,63;396,66;397,67;399,69;401,70;404,70;410,70;413,70;415,69;417,67;418,66;419,63;420,61;420,53" o:connectangles="0,0,0,0,0,0,0,0,0,0,0,0,0,0,0,0,0,0,0,0,0,0,0,0,0,0,0,0,0,0"/>
                </v:shape>
                <w10:wrap anchorx="page"/>
              </v:group>
            </w:pict>
          </mc:Fallback>
        </mc:AlternateContent>
      </w:r>
      <w:r>
        <w:rPr>
          <w:noProof/>
        </w:rPr>
        <mc:AlternateContent>
          <mc:Choice Requires="wps">
            <w:drawing>
              <wp:anchor distT="0" distB="0" distL="114300" distR="114300" simplePos="0" relativeHeight="251684864" behindDoc="0" locked="0" layoutInCell="0" allowOverlap="1">
                <wp:simplePos x="0" y="0"/>
                <wp:positionH relativeFrom="page">
                  <wp:posOffset>4771390</wp:posOffset>
                </wp:positionH>
                <wp:positionV relativeFrom="paragraph">
                  <wp:posOffset>687070</wp:posOffset>
                </wp:positionV>
                <wp:extent cx="38100" cy="26035"/>
                <wp:effectExtent l="8890" t="0" r="635" b="2540"/>
                <wp:wrapNone/>
                <wp:docPr id="127" name="Freeform: 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26035"/>
                        </a:xfrm>
                        <a:custGeom>
                          <a:avLst/>
                          <a:gdLst>
                            <a:gd name="T0" fmla="*/ 0 w 60"/>
                            <a:gd name="T1" fmla="*/ 40 h 41"/>
                            <a:gd name="T2" fmla="*/ 4 w 60"/>
                            <a:gd name="T3" fmla="*/ 27 h 41"/>
                            <a:gd name="T4" fmla="*/ 59 w 60"/>
                            <a:gd name="T5" fmla="*/ 0 h 41"/>
                            <a:gd name="T6" fmla="*/ 55 w 60"/>
                            <a:gd name="T7" fmla="*/ 9 h 41"/>
                            <a:gd name="T8" fmla="*/ 53 w 60"/>
                            <a:gd name="T9" fmla="*/ 14 h 41"/>
                            <a:gd name="T10" fmla="*/ 0 w 60"/>
                            <a:gd name="T11" fmla="*/ 40 h 41"/>
                          </a:gdLst>
                          <a:ahLst/>
                          <a:cxnLst>
                            <a:cxn ang="0">
                              <a:pos x="T0" y="T1"/>
                            </a:cxn>
                            <a:cxn ang="0">
                              <a:pos x="T2" y="T3"/>
                            </a:cxn>
                            <a:cxn ang="0">
                              <a:pos x="T4" y="T5"/>
                            </a:cxn>
                            <a:cxn ang="0">
                              <a:pos x="T6" y="T7"/>
                            </a:cxn>
                            <a:cxn ang="0">
                              <a:pos x="T8" y="T9"/>
                            </a:cxn>
                            <a:cxn ang="0">
                              <a:pos x="T10" y="T11"/>
                            </a:cxn>
                          </a:cxnLst>
                          <a:rect l="0" t="0" r="r" b="b"/>
                          <a:pathLst>
                            <a:path w="60" h="41">
                              <a:moveTo>
                                <a:pt x="0" y="40"/>
                              </a:moveTo>
                              <a:lnTo>
                                <a:pt x="4" y="27"/>
                              </a:lnTo>
                              <a:lnTo>
                                <a:pt x="59" y="0"/>
                              </a:lnTo>
                              <a:lnTo>
                                <a:pt x="55" y="9"/>
                              </a:lnTo>
                              <a:lnTo>
                                <a:pt x="53" y="14"/>
                              </a:lnTo>
                              <a:lnTo>
                                <a:pt x="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15A2E7" id="Freeform: Shape 127" o:spid="_x0000_s1026" style="position:absolute;margin-left:375.7pt;margin-top:54.1pt;width:3pt;height:2.0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" o:allowincell="f" path="m,40l4,27,59,,55,9r-2,5l,40xe" fillcolor="black" stroked="f">
                <v:path arrowok="t" o:connecttype="custom" o:connectlocs="0,25400;2540,17145;37465,0;34925,5715;33655,8890;0,25400" o:connectangles="0,0,0,0,0,0"/>
                <w10:wrap anchorx="page"/>
              </v:shape>
            </w:pict>
          </mc:Fallback>
        </mc:AlternateContent>
      </w:r>
      <w:r>
        <w:rPr>
          <w:noProof/>
        </w:rPr>
        <mc:AlternateContent>
          <mc:Choice Requires="wps">
            <w:drawing>
              <wp:anchor distT="0" distB="0" distL="114300" distR="114300" simplePos="0" relativeHeight="251685888" behindDoc="0" locked="0" layoutInCell="0" allowOverlap="1">
                <wp:simplePos x="0" y="0"/>
                <wp:positionH relativeFrom="page">
                  <wp:posOffset>4398645</wp:posOffset>
                </wp:positionH>
                <wp:positionV relativeFrom="paragraph">
                  <wp:posOffset>656590</wp:posOffset>
                </wp:positionV>
                <wp:extent cx="203200" cy="203200"/>
                <wp:effectExtent l="0" t="0" r="0" b="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AB4" w:rsidRDefault="00C96AB4" w:rsidP="00C96AB4">
                            <w:pPr>
                              <w:widowControl/>
                              <w:autoSpaceDE/>
                              <w:autoSpaceDN/>
                              <w:adjustRightInd/>
                              <w:spacing w:line="3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5105" cy="205105"/>
                                  <wp:effectExtent l="0" t="0" r="4445" b="444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26" o:spid="_x0000_s1029" style="position:absolute;left:0;text-align:left;margin-left:346.35pt;margin-top:51.7pt;width:16pt;height:16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" o:allowincell="f" filled="f" stroked="f">
                <v:textbox inset="0,0,0,0">
                  <w:txbxContent>
                    <w:p w:rsidR="00C96AB4" w:rsidRDefault="00C96AB4" w:rsidP="00C96AB4">
                      <w:pPr>
                        <w:widowControl/>
                        <w:autoSpaceDE/>
                        <w:autoSpaceDN/>
                        <w:adjustRightInd/>
                        <w:spacing w:line="3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5105" cy="205105"/>
                            <wp:effectExtent l="0" t="0" r="4445" b="444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86912" behindDoc="0" locked="0" layoutInCell="0" allowOverlap="1">
                <wp:simplePos x="0" y="0"/>
                <wp:positionH relativeFrom="page">
                  <wp:posOffset>4058920</wp:posOffset>
                </wp:positionH>
                <wp:positionV relativeFrom="paragraph">
                  <wp:posOffset>658495</wp:posOffset>
                </wp:positionV>
                <wp:extent cx="266700" cy="152400"/>
                <wp:effectExtent l="1270" t="0" r="0" b="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AB4" w:rsidRDefault="00C96AB4" w:rsidP="00C96AB4">
                            <w:pPr>
                              <w:widowControl/>
                              <w:autoSpaceDE/>
                              <w:autoSpaceDN/>
                              <w:adjustRightInd/>
                              <w:spacing w:line="2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7970" cy="15748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970" cy="15748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24" o:spid="_x0000_s1030" style="position:absolute;left:0;text-align:left;margin-left:319.6pt;margin-top:51.85pt;width:21pt;height:12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" o:allowincell="f" filled="f" stroked="f">
                <v:textbox inset="0,0,0,0">
                  <w:txbxContent>
                    <w:p w:rsidR="00C96AB4" w:rsidRDefault="00C96AB4" w:rsidP="00C96AB4">
                      <w:pPr>
                        <w:widowControl/>
                        <w:autoSpaceDE/>
                        <w:autoSpaceDN/>
                        <w:adjustRightInd/>
                        <w:spacing w:line="2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7970" cy="15748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970" cy="15748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87936" behindDoc="0" locked="0" layoutInCell="0" allowOverlap="1">
                <wp:simplePos x="0" y="0"/>
                <wp:positionH relativeFrom="page">
                  <wp:posOffset>2894965</wp:posOffset>
                </wp:positionH>
                <wp:positionV relativeFrom="paragraph">
                  <wp:posOffset>635000</wp:posOffset>
                </wp:positionV>
                <wp:extent cx="1079500" cy="292100"/>
                <wp:effectExtent l="0" t="0" r="0" b="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AB4" w:rsidRDefault="00C96AB4" w:rsidP="00C96AB4">
                            <w:pPr>
                              <w:widowControl/>
                              <w:autoSpaceDE/>
                              <w:autoSpaceDN/>
                              <w:adjustRightInd/>
                              <w:spacing w:line="4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071880" cy="299720"/>
                                  <wp:effectExtent l="0" t="0" r="0" b="508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1880" cy="29972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22" o:spid="_x0000_s1031" style="position:absolute;left:0;text-align:left;margin-left:227.95pt;margin-top:50pt;width:85pt;height:23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" o:allowincell="f" filled="f" stroked="f">
                <v:textbox inset="0,0,0,0">
                  <w:txbxContent>
                    <w:p w:rsidR="00C96AB4" w:rsidRDefault="00C96AB4" w:rsidP="00C96AB4">
                      <w:pPr>
                        <w:widowControl/>
                        <w:autoSpaceDE/>
                        <w:autoSpaceDN/>
                        <w:adjustRightInd/>
                        <w:spacing w:line="4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071880" cy="299720"/>
                            <wp:effectExtent l="0" t="0" r="0" b="508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1880" cy="29972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88960" behindDoc="0" locked="0" layoutInCell="0" allowOverlap="1">
                <wp:simplePos x="0" y="0"/>
                <wp:positionH relativeFrom="page">
                  <wp:posOffset>2730500</wp:posOffset>
                </wp:positionH>
                <wp:positionV relativeFrom="paragraph">
                  <wp:posOffset>716915</wp:posOffset>
                </wp:positionV>
                <wp:extent cx="101600" cy="165100"/>
                <wp:effectExtent l="0" t="1270" r="0" b="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AB4" w:rsidRDefault="00C96AB4" w:rsidP="00C96AB4">
                            <w:pPr>
                              <w:widowControl/>
                              <w:autoSpaceDE/>
                              <w:autoSpaceDN/>
                              <w:adjustRightInd/>
                              <w:spacing w:line="2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4615" cy="157480"/>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615" cy="15748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20" o:spid="_x0000_s1032" style="position:absolute;left:0;text-align:left;margin-left:215pt;margin-top:56.45pt;width:8pt;height:13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" o:allowincell="f" filled="f" stroked="f">
                <v:textbox inset="0,0,0,0">
                  <w:txbxContent>
                    <w:p w:rsidR="00C96AB4" w:rsidRDefault="00C96AB4" w:rsidP="00C96AB4">
                      <w:pPr>
                        <w:widowControl/>
                        <w:autoSpaceDE/>
                        <w:autoSpaceDN/>
                        <w:adjustRightInd/>
                        <w:spacing w:line="2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4615" cy="157480"/>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615" cy="15748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89984" behindDoc="0" locked="0" layoutInCell="0" allowOverlap="1">
                <wp:simplePos x="0" y="0"/>
                <wp:positionH relativeFrom="page">
                  <wp:posOffset>1696720</wp:posOffset>
                </wp:positionH>
                <wp:positionV relativeFrom="paragraph">
                  <wp:posOffset>633095</wp:posOffset>
                </wp:positionV>
                <wp:extent cx="965200" cy="279400"/>
                <wp:effectExtent l="1270" t="3175" r="0" b="3175"/>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AB4" w:rsidRDefault="00C96AB4" w:rsidP="00C96AB4">
                            <w:pPr>
                              <w:widowControl/>
                              <w:autoSpaceDE/>
                              <w:autoSpaceDN/>
                              <w:adjustRightInd/>
                              <w:spacing w:line="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61390" cy="283845"/>
                                  <wp:effectExtent l="0" t="0" r="0" b="190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1390" cy="283845"/>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8" o:spid="_x0000_s1033" style="position:absolute;left:0;text-align:left;margin-left:133.6pt;margin-top:49.85pt;width:76pt;height:22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" o:allowincell="f" filled="f" stroked="f">
                <v:textbox inset="0,0,0,0">
                  <w:txbxContent>
                    <w:p w:rsidR="00C96AB4" w:rsidRDefault="00C96AB4" w:rsidP="00C96AB4">
                      <w:pPr>
                        <w:widowControl/>
                        <w:autoSpaceDE/>
                        <w:autoSpaceDN/>
                        <w:adjustRightInd/>
                        <w:spacing w:line="4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61390" cy="283845"/>
                            <wp:effectExtent l="0" t="0" r="0" b="190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61390" cy="283845"/>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91008" behindDoc="0" locked="0" layoutInCell="0" allowOverlap="1">
                <wp:simplePos x="0" y="0"/>
                <wp:positionH relativeFrom="page">
                  <wp:posOffset>1413510</wp:posOffset>
                </wp:positionH>
                <wp:positionV relativeFrom="paragraph">
                  <wp:posOffset>656590</wp:posOffset>
                </wp:positionV>
                <wp:extent cx="203200" cy="203200"/>
                <wp:effectExtent l="3810" t="0" r="2540" b="0"/>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AB4" w:rsidRDefault="00C96AB4" w:rsidP="00C96AB4">
                            <w:pPr>
                              <w:widowControl/>
                              <w:autoSpaceDE/>
                              <w:autoSpaceDN/>
                              <w:adjustRightInd/>
                              <w:spacing w:line="3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5105" cy="205105"/>
                                  <wp:effectExtent l="0" t="0" r="4445" b="444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6" o:spid="_x0000_s1034" style="position:absolute;left:0;text-align:left;margin-left:111.3pt;margin-top:51.7pt;width:16pt;height:16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" o:allowincell="f" filled="f" stroked="f">
                <v:textbox inset="0,0,0,0">
                  <w:txbxContent>
                    <w:p w:rsidR="00C96AB4" w:rsidRDefault="00C96AB4" w:rsidP="00C96AB4">
                      <w:pPr>
                        <w:widowControl/>
                        <w:autoSpaceDE/>
                        <w:autoSpaceDN/>
                        <w:adjustRightInd/>
                        <w:spacing w:line="3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5105" cy="205105"/>
                            <wp:effectExtent l="0" t="0" r="4445" b="444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92032" behindDoc="0" locked="0" layoutInCell="0" allowOverlap="1">
                <wp:simplePos x="0" y="0"/>
                <wp:positionH relativeFrom="page">
                  <wp:posOffset>986155</wp:posOffset>
                </wp:positionH>
                <wp:positionV relativeFrom="paragraph">
                  <wp:posOffset>658495</wp:posOffset>
                </wp:positionV>
                <wp:extent cx="368300" cy="215900"/>
                <wp:effectExtent l="0" t="0" r="0" b="3175"/>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AB4" w:rsidRDefault="00C96AB4" w:rsidP="00C96AB4">
                            <w:pPr>
                              <w:widowControl/>
                              <w:autoSpaceDE/>
                              <w:autoSpaceDN/>
                              <w:adjustRightInd/>
                              <w:spacing w:line="3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2585" cy="220980"/>
                                  <wp:effectExtent l="0" t="0" r="0" b="762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2585" cy="22098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4" o:spid="_x0000_s1035" style="position:absolute;left:0;text-align:left;margin-left:77.65pt;margin-top:51.85pt;width:29pt;height:17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" o:allowincell="f" filled="f" stroked="f">
                <v:textbox inset="0,0,0,0">
                  <w:txbxContent>
                    <w:p w:rsidR="00C96AB4" w:rsidRDefault="00C96AB4" w:rsidP="00C96AB4">
                      <w:pPr>
                        <w:widowControl/>
                        <w:autoSpaceDE/>
                        <w:autoSpaceDN/>
                        <w:adjustRightInd/>
                        <w:spacing w:line="3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2585" cy="220980"/>
                            <wp:effectExtent l="0" t="0" r="0" b="762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2585" cy="22098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v:textbox>
                <w10:wrap anchorx="page"/>
              </v:rect>
            </w:pict>
          </mc:Fallback>
        </mc:AlternateContent>
      </w:r>
      <w:r>
        <w:rPr>
          <w:spacing w:val="-4"/>
          <w:sz w:val="25"/>
          <w:szCs w:val="25"/>
        </w:rPr>
        <w:t>Membunuh</w:t>
      </w:r>
      <w:r>
        <w:rPr>
          <w:spacing w:val="-27"/>
          <w:sz w:val="25"/>
          <w:szCs w:val="25"/>
        </w:rPr>
        <w:t xml:space="preserve"> </w:t>
      </w:r>
      <w:r>
        <w:rPr>
          <w:spacing w:val="-3"/>
          <w:sz w:val="25"/>
          <w:szCs w:val="25"/>
        </w:rPr>
        <w:t>satu</w:t>
      </w:r>
      <w:r>
        <w:rPr>
          <w:spacing w:val="-26"/>
          <w:sz w:val="25"/>
          <w:szCs w:val="25"/>
        </w:rPr>
        <w:t xml:space="preserve"> </w:t>
      </w:r>
      <w:r>
        <w:rPr>
          <w:spacing w:val="-4"/>
          <w:sz w:val="25"/>
          <w:szCs w:val="25"/>
        </w:rPr>
        <w:t>nyawa</w:t>
      </w:r>
      <w:r>
        <w:rPr>
          <w:spacing w:val="-27"/>
          <w:sz w:val="25"/>
          <w:szCs w:val="25"/>
        </w:rPr>
        <w:t xml:space="preserve"> </w:t>
      </w:r>
      <w:r>
        <w:rPr>
          <w:spacing w:val="-3"/>
          <w:sz w:val="25"/>
          <w:szCs w:val="25"/>
        </w:rPr>
        <w:t>sama</w:t>
      </w:r>
      <w:r>
        <w:rPr>
          <w:spacing w:val="-26"/>
          <w:sz w:val="25"/>
          <w:szCs w:val="25"/>
        </w:rPr>
        <w:t xml:space="preserve"> </w:t>
      </w:r>
      <w:r>
        <w:rPr>
          <w:spacing w:val="-4"/>
          <w:sz w:val="25"/>
          <w:szCs w:val="25"/>
        </w:rPr>
        <w:t>artinya</w:t>
      </w:r>
      <w:r>
        <w:rPr>
          <w:spacing w:val="-27"/>
          <w:sz w:val="25"/>
          <w:szCs w:val="25"/>
        </w:rPr>
        <w:t xml:space="preserve"> </w:t>
      </w:r>
      <w:r>
        <w:rPr>
          <w:spacing w:val="-4"/>
          <w:sz w:val="25"/>
          <w:szCs w:val="25"/>
        </w:rPr>
        <w:t>dengan</w:t>
      </w:r>
      <w:r>
        <w:rPr>
          <w:spacing w:val="-26"/>
          <w:sz w:val="25"/>
          <w:szCs w:val="25"/>
        </w:rPr>
        <w:t xml:space="preserve"> </w:t>
      </w:r>
      <w:r>
        <w:rPr>
          <w:spacing w:val="-4"/>
          <w:sz w:val="25"/>
          <w:szCs w:val="25"/>
        </w:rPr>
        <w:t>membunuh</w:t>
      </w:r>
      <w:r>
        <w:rPr>
          <w:spacing w:val="-27"/>
          <w:sz w:val="25"/>
          <w:szCs w:val="25"/>
        </w:rPr>
        <w:t xml:space="preserve"> </w:t>
      </w:r>
      <w:r>
        <w:rPr>
          <w:spacing w:val="-4"/>
          <w:sz w:val="25"/>
          <w:szCs w:val="25"/>
        </w:rPr>
        <w:t>semua</w:t>
      </w:r>
      <w:r>
        <w:rPr>
          <w:spacing w:val="-26"/>
          <w:sz w:val="25"/>
          <w:szCs w:val="25"/>
        </w:rPr>
        <w:t xml:space="preserve"> </w:t>
      </w:r>
      <w:r>
        <w:rPr>
          <w:spacing w:val="-4"/>
          <w:sz w:val="25"/>
          <w:szCs w:val="25"/>
        </w:rPr>
        <w:t xml:space="preserve">orang. </w:t>
      </w:r>
      <w:r>
        <w:rPr>
          <w:sz w:val="25"/>
          <w:szCs w:val="25"/>
        </w:rPr>
        <w:t>Menyelamatkan satu nyawa sama artinya dengan menyelamatkan semua</w:t>
      </w:r>
      <w:r>
        <w:rPr>
          <w:spacing w:val="-2"/>
          <w:sz w:val="25"/>
          <w:szCs w:val="25"/>
        </w:rPr>
        <w:t xml:space="preserve"> </w:t>
      </w:r>
      <w:r>
        <w:rPr>
          <w:sz w:val="25"/>
          <w:szCs w:val="25"/>
        </w:rPr>
        <w:t>orang.</w:t>
      </w:r>
    </w:p>
    <w:p w:rsidR="00C96AB4" w:rsidRDefault="00C96AB4" w:rsidP="00C96AB4">
      <w:pPr>
        <w:pStyle w:val="BodyText"/>
        <w:kinsoku w:val="0"/>
        <w:overflowPunct w:val="0"/>
        <w:rPr>
          <w:sz w:val="20"/>
          <w:szCs w:val="20"/>
        </w:rPr>
      </w:pPr>
    </w:p>
    <w:p w:rsidR="00C96AB4" w:rsidRDefault="00C96AB4" w:rsidP="00C96AB4">
      <w:pPr>
        <w:pStyle w:val="BodyText"/>
        <w:kinsoku w:val="0"/>
        <w:overflowPunct w:val="0"/>
        <w:rPr>
          <w:sz w:val="20"/>
          <w:szCs w:val="20"/>
        </w:rPr>
      </w:pPr>
    </w:p>
    <w:p w:rsidR="00C96AB4" w:rsidRDefault="00C96AB4" w:rsidP="00C96AB4">
      <w:pPr>
        <w:pStyle w:val="BodyText"/>
        <w:kinsoku w:val="0"/>
        <w:overflowPunct w:val="0"/>
        <w:spacing w:before="10"/>
        <w:rPr>
          <w:sz w:val="16"/>
          <w:szCs w:val="16"/>
        </w:rPr>
      </w:pPr>
      <w:r>
        <w:rPr>
          <w:noProof/>
        </w:rPr>
        <mc:AlternateContent>
          <mc:Choice Requires="wps">
            <w:drawing>
              <wp:anchor distT="0" distB="0" distL="0" distR="0" simplePos="0" relativeHeight="251669504" behindDoc="0" locked="0" layoutInCell="0" allowOverlap="1">
                <wp:simplePos x="0" y="0"/>
                <wp:positionH relativeFrom="page">
                  <wp:posOffset>2280285</wp:posOffset>
                </wp:positionH>
                <wp:positionV relativeFrom="paragraph">
                  <wp:posOffset>146050</wp:posOffset>
                </wp:positionV>
                <wp:extent cx="1612900" cy="254000"/>
                <wp:effectExtent l="3810" t="1905" r="2540" b="1270"/>
                <wp:wrapTopAndBottom/>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AB4" w:rsidRDefault="00C96AB4" w:rsidP="00C96AB4">
                            <w:pPr>
                              <w:widowControl/>
                              <w:autoSpaceDE/>
                              <w:autoSpaceDN/>
                              <w:adjustRightInd/>
                              <w:spacing w:line="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23695" cy="25209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23695" cy="252095"/>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2" o:spid="_x0000_s1036" style="position:absolute;margin-left:179.55pt;margin-top:11.5pt;width:127pt;height:20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" o:allowincell="f" filled="f" stroked="f">
                <v:textbox inset="0,0,0,0">
                  <w:txbxContent>
                    <w:p w:rsidR="00C96AB4" w:rsidRDefault="00C96AB4" w:rsidP="00C96AB4">
                      <w:pPr>
                        <w:widowControl/>
                        <w:autoSpaceDE/>
                        <w:autoSpaceDN/>
                        <w:adjustRightInd/>
                        <w:spacing w:line="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23695" cy="25209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23695" cy="252095"/>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670528" behindDoc="0" locked="0" layoutInCell="0" allowOverlap="1">
                <wp:simplePos x="0" y="0"/>
                <wp:positionH relativeFrom="page">
                  <wp:posOffset>3971290</wp:posOffset>
                </wp:positionH>
                <wp:positionV relativeFrom="paragraph">
                  <wp:posOffset>162560</wp:posOffset>
                </wp:positionV>
                <wp:extent cx="1079500" cy="241300"/>
                <wp:effectExtent l="0" t="0" r="0" b="0"/>
                <wp:wrapTopAndBottom/>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AB4" w:rsidRDefault="00C96AB4" w:rsidP="00C96AB4">
                            <w:pPr>
                              <w:widowControl/>
                              <w:autoSpaceDE/>
                              <w:autoSpaceDN/>
                              <w:adjustRightInd/>
                              <w:spacing w:line="3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071880" cy="23622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71880" cy="23622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0" o:spid="_x0000_s1037" style="position:absolute;margin-left:312.7pt;margin-top:12.8pt;width:85pt;height:19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" o:allowincell="f" filled="f" stroked="f">
                <v:textbox inset="0,0,0,0">
                  <w:txbxContent>
                    <w:p w:rsidR="00C96AB4" w:rsidRDefault="00C96AB4" w:rsidP="00C96AB4">
                      <w:pPr>
                        <w:widowControl/>
                        <w:autoSpaceDE/>
                        <w:autoSpaceDN/>
                        <w:adjustRightInd/>
                        <w:spacing w:line="3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071880" cy="23622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71880" cy="23622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v:textbox>
                <w10:wrap type="topAndBottom" anchorx="page"/>
              </v:rect>
            </w:pict>
          </mc:Fallback>
        </mc:AlternateContent>
      </w:r>
    </w:p>
    <w:p w:rsidR="00C96AB4" w:rsidRDefault="00C96AB4" w:rsidP="00C96AB4">
      <w:pPr>
        <w:pStyle w:val="BodyText"/>
        <w:kinsoku w:val="0"/>
        <w:overflowPunct w:val="0"/>
        <w:spacing w:before="204"/>
        <w:ind w:left="567" w:right="152"/>
        <w:jc w:val="both"/>
        <w:rPr>
          <w:w w:val="105"/>
        </w:rPr>
      </w:pPr>
      <w:r>
        <w:rPr>
          <w:i/>
          <w:iCs/>
          <w:w w:val="105"/>
        </w:rPr>
        <w:t>…Barangsiapa</w:t>
      </w:r>
      <w:r>
        <w:rPr>
          <w:i/>
          <w:iCs/>
          <w:spacing w:val="-27"/>
          <w:w w:val="105"/>
        </w:rPr>
        <w:t xml:space="preserve"> </w:t>
      </w:r>
      <w:r>
        <w:rPr>
          <w:i/>
          <w:iCs/>
          <w:w w:val="105"/>
        </w:rPr>
        <w:t>yang</w:t>
      </w:r>
      <w:r>
        <w:rPr>
          <w:i/>
          <w:iCs/>
          <w:spacing w:val="-28"/>
          <w:w w:val="105"/>
        </w:rPr>
        <w:t xml:space="preserve"> </w:t>
      </w:r>
      <w:r>
        <w:rPr>
          <w:i/>
          <w:iCs/>
          <w:w w:val="105"/>
        </w:rPr>
        <w:t>membunuh</w:t>
      </w:r>
      <w:r>
        <w:rPr>
          <w:i/>
          <w:iCs/>
          <w:spacing w:val="-27"/>
          <w:w w:val="105"/>
        </w:rPr>
        <w:t xml:space="preserve"> </w:t>
      </w:r>
      <w:r>
        <w:rPr>
          <w:i/>
          <w:iCs/>
          <w:w w:val="105"/>
        </w:rPr>
        <w:t>seorang</w:t>
      </w:r>
      <w:r>
        <w:rPr>
          <w:i/>
          <w:iCs/>
          <w:spacing w:val="-27"/>
          <w:w w:val="105"/>
        </w:rPr>
        <w:t xml:space="preserve"> </w:t>
      </w:r>
      <w:r>
        <w:rPr>
          <w:i/>
          <w:iCs/>
          <w:w w:val="105"/>
        </w:rPr>
        <w:t>manusia,</w:t>
      </w:r>
      <w:r>
        <w:rPr>
          <w:i/>
          <w:iCs/>
          <w:spacing w:val="-27"/>
          <w:w w:val="105"/>
        </w:rPr>
        <w:t xml:space="preserve"> </w:t>
      </w:r>
      <w:r>
        <w:rPr>
          <w:i/>
          <w:iCs/>
          <w:w w:val="105"/>
        </w:rPr>
        <w:t>bukan</w:t>
      </w:r>
      <w:r>
        <w:rPr>
          <w:i/>
          <w:iCs/>
          <w:spacing w:val="-27"/>
          <w:w w:val="105"/>
        </w:rPr>
        <w:t xml:space="preserve"> </w:t>
      </w:r>
      <w:r>
        <w:rPr>
          <w:i/>
          <w:iCs/>
          <w:w w:val="105"/>
        </w:rPr>
        <w:t>karena</w:t>
      </w:r>
      <w:r>
        <w:rPr>
          <w:i/>
          <w:iCs/>
          <w:spacing w:val="-27"/>
          <w:w w:val="105"/>
        </w:rPr>
        <w:t xml:space="preserve"> </w:t>
      </w:r>
      <w:r>
        <w:rPr>
          <w:i/>
          <w:iCs/>
          <w:w w:val="105"/>
        </w:rPr>
        <w:t>orang</w:t>
      </w:r>
      <w:r>
        <w:rPr>
          <w:i/>
          <w:iCs/>
          <w:spacing w:val="-27"/>
          <w:w w:val="105"/>
        </w:rPr>
        <w:t xml:space="preserve"> </w:t>
      </w:r>
      <w:r>
        <w:rPr>
          <w:i/>
          <w:iCs/>
          <w:w w:val="105"/>
        </w:rPr>
        <w:t>itu (membunuh)</w:t>
      </w:r>
      <w:r>
        <w:rPr>
          <w:i/>
          <w:iCs/>
          <w:spacing w:val="-26"/>
          <w:w w:val="105"/>
        </w:rPr>
        <w:t xml:space="preserve"> </w:t>
      </w:r>
      <w:r>
        <w:rPr>
          <w:i/>
          <w:iCs/>
          <w:w w:val="105"/>
        </w:rPr>
        <w:t>orang</w:t>
      </w:r>
      <w:r>
        <w:rPr>
          <w:i/>
          <w:iCs/>
          <w:spacing w:val="-25"/>
          <w:w w:val="105"/>
        </w:rPr>
        <w:t xml:space="preserve"> </w:t>
      </w:r>
      <w:r>
        <w:rPr>
          <w:i/>
          <w:iCs/>
          <w:w w:val="105"/>
        </w:rPr>
        <w:t>lain,</w:t>
      </w:r>
      <w:r>
        <w:rPr>
          <w:i/>
          <w:iCs/>
          <w:spacing w:val="-25"/>
          <w:w w:val="105"/>
        </w:rPr>
        <w:t xml:space="preserve"> </w:t>
      </w:r>
      <w:r>
        <w:rPr>
          <w:i/>
          <w:iCs/>
          <w:w w:val="105"/>
        </w:rPr>
        <w:t>atau</w:t>
      </w:r>
      <w:r>
        <w:rPr>
          <w:i/>
          <w:iCs/>
          <w:spacing w:val="-25"/>
          <w:w w:val="105"/>
        </w:rPr>
        <w:t xml:space="preserve"> </w:t>
      </w:r>
      <w:r>
        <w:rPr>
          <w:i/>
          <w:iCs/>
          <w:w w:val="105"/>
        </w:rPr>
        <w:t>bukan</w:t>
      </w:r>
      <w:r>
        <w:rPr>
          <w:i/>
          <w:iCs/>
          <w:spacing w:val="-25"/>
          <w:w w:val="105"/>
        </w:rPr>
        <w:t xml:space="preserve"> </w:t>
      </w:r>
      <w:r>
        <w:rPr>
          <w:i/>
          <w:iCs/>
          <w:w w:val="105"/>
        </w:rPr>
        <w:t>karena</w:t>
      </w:r>
      <w:r>
        <w:rPr>
          <w:i/>
          <w:iCs/>
          <w:spacing w:val="-25"/>
          <w:w w:val="105"/>
        </w:rPr>
        <w:t xml:space="preserve"> </w:t>
      </w:r>
      <w:r>
        <w:rPr>
          <w:i/>
          <w:iCs/>
          <w:w w:val="105"/>
        </w:rPr>
        <w:t>membuat</w:t>
      </w:r>
      <w:r>
        <w:rPr>
          <w:i/>
          <w:iCs/>
          <w:spacing w:val="-25"/>
          <w:w w:val="105"/>
        </w:rPr>
        <w:t xml:space="preserve"> </w:t>
      </w:r>
      <w:r>
        <w:rPr>
          <w:i/>
          <w:iCs/>
          <w:w w:val="105"/>
        </w:rPr>
        <w:t>kerusakan</w:t>
      </w:r>
      <w:r>
        <w:rPr>
          <w:i/>
          <w:iCs/>
          <w:spacing w:val="-25"/>
          <w:w w:val="105"/>
        </w:rPr>
        <w:t xml:space="preserve"> </w:t>
      </w:r>
      <w:r>
        <w:rPr>
          <w:i/>
          <w:iCs/>
          <w:w w:val="105"/>
        </w:rPr>
        <w:t>di</w:t>
      </w:r>
      <w:r>
        <w:rPr>
          <w:i/>
          <w:iCs/>
          <w:spacing w:val="-25"/>
          <w:w w:val="105"/>
        </w:rPr>
        <w:t xml:space="preserve"> </w:t>
      </w:r>
      <w:r>
        <w:rPr>
          <w:i/>
          <w:iCs/>
          <w:w w:val="105"/>
        </w:rPr>
        <w:t>muka bumi,</w:t>
      </w:r>
      <w:r>
        <w:rPr>
          <w:i/>
          <w:iCs/>
          <w:spacing w:val="-13"/>
          <w:w w:val="105"/>
        </w:rPr>
        <w:t xml:space="preserve"> </w:t>
      </w:r>
      <w:r>
        <w:rPr>
          <w:i/>
          <w:iCs/>
          <w:w w:val="105"/>
        </w:rPr>
        <w:t>Maka</w:t>
      </w:r>
      <w:r>
        <w:rPr>
          <w:i/>
          <w:iCs/>
          <w:spacing w:val="-13"/>
          <w:w w:val="105"/>
        </w:rPr>
        <w:t xml:space="preserve"> </w:t>
      </w:r>
      <w:r>
        <w:rPr>
          <w:i/>
          <w:iCs/>
          <w:w w:val="105"/>
        </w:rPr>
        <w:t>seakan-akan</w:t>
      </w:r>
      <w:r>
        <w:rPr>
          <w:i/>
          <w:iCs/>
          <w:spacing w:val="-13"/>
          <w:w w:val="105"/>
        </w:rPr>
        <w:t xml:space="preserve"> </w:t>
      </w:r>
      <w:r>
        <w:rPr>
          <w:i/>
          <w:iCs/>
          <w:w w:val="105"/>
        </w:rPr>
        <w:t>dia</w:t>
      </w:r>
      <w:r>
        <w:rPr>
          <w:i/>
          <w:iCs/>
          <w:spacing w:val="-13"/>
          <w:w w:val="105"/>
        </w:rPr>
        <w:t xml:space="preserve"> </w:t>
      </w:r>
      <w:r>
        <w:rPr>
          <w:i/>
          <w:iCs/>
          <w:w w:val="105"/>
        </w:rPr>
        <w:t>telah</w:t>
      </w:r>
      <w:r>
        <w:rPr>
          <w:i/>
          <w:iCs/>
          <w:spacing w:val="-12"/>
          <w:w w:val="105"/>
        </w:rPr>
        <w:t xml:space="preserve"> </w:t>
      </w:r>
      <w:r>
        <w:rPr>
          <w:i/>
          <w:iCs/>
          <w:w w:val="105"/>
        </w:rPr>
        <w:t>membunuh</w:t>
      </w:r>
      <w:r>
        <w:rPr>
          <w:i/>
          <w:iCs/>
          <w:spacing w:val="-13"/>
          <w:w w:val="105"/>
        </w:rPr>
        <w:t xml:space="preserve"> </w:t>
      </w:r>
      <w:r>
        <w:rPr>
          <w:i/>
          <w:iCs/>
          <w:w w:val="105"/>
        </w:rPr>
        <w:t>manusia</w:t>
      </w:r>
      <w:r>
        <w:rPr>
          <w:i/>
          <w:iCs/>
          <w:spacing w:val="-13"/>
          <w:w w:val="105"/>
        </w:rPr>
        <w:t xml:space="preserve"> </w:t>
      </w:r>
      <w:r>
        <w:rPr>
          <w:i/>
          <w:iCs/>
          <w:w w:val="105"/>
        </w:rPr>
        <w:t>seluruhnya.</w:t>
      </w:r>
      <w:r>
        <w:rPr>
          <w:i/>
          <w:iCs/>
          <w:spacing w:val="-13"/>
          <w:w w:val="105"/>
        </w:rPr>
        <w:t xml:space="preserve"> </w:t>
      </w:r>
      <w:r>
        <w:rPr>
          <w:i/>
          <w:iCs/>
          <w:w w:val="105"/>
        </w:rPr>
        <w:t>dan Barangsiapa</w:t>
      </w:r>
      <w:r>
        <w:rPr>
          <w:i/>
          <w:iCs/>
          <w:spacing w:val="-19"/>
          <w:w w:val="105"/>
        </w:rPr>
        <w:t xml:space="preserve"> </w:t>
      </w:r>
      <w:r>
        <w:rPr>
          <w:i/>
          <w:iCs/>
          <w:w w:val="105"/>
        </w:rPr>
        <w:t>yang</w:t>
      </w:r>
      <w:r>
        <w:rPr>
          <w:i/>
          <w:iCs/>
          <w:spacing w:val="-18"/>
          <w:w w:val="105"/>
        </w:rPr>
        <w:t xml:space="preserve"> </w:t>
      </w:r>
      <w:r>
        <w:rPr>
          <w:i/>
          <w:iCs/>
          <w:w w:val="105"/>
        </w:rPr>
        <w:t>memelihara</w:t>
      </w:r>
      <w:r>
        <w:rPr>
          <w:i/>
          <w:iCs/>
          <w:spacing w:val="-17"/>
          <w:w w:val="105"/>
        </w:rPr>
        <w:t xml:space="preserve"> </w:t>
      </w:r>
      <w:r>
        <w:rPr>
          <w:i/>
          <w:iCs/>
          <w:w w:val="105"/>
        </w:rPr>
        <w:t>kehidupan</w:t>
      </w:r>
      <w:r>
        <w:rPr>
          <w:i/>
          <w:iCs/>
          <w:spacing w:val="-17"/>
          <w:w w:val="105"/>
        </w:rPr>
        <w:t xml:space="preserve"> </w:t>
      </w:r>
      <w:r>
        <w:rPr>
          <w:i/>
          <w:iCs/>
          <w:w w:val="105"/>
        </w:rPr>
        <w:t>seorang</w:t>
      </w:r>
      <w:r>
        <w:rPr>
          <w:i/>
          <w:iCs/>
          <w:spacing w:val="-18"/>
          <w:w w:val="105"/>
        </w:rPr>
        <w:t xml:space="preserve"> </w:t>
      </w:r>
      <w:r>
        <w:rPr>
          <w:i/>
          <w:iCs/>
          <w:w w:val="105"/>
        </w:rPr>
        <w:t>manusia,</w:t>
      </w:r>
      <w:r>
        <w:rPr>
          <w:i/>
          <w:iCs/>
          <w:spacing w:val="-18"/>
          <w:w w:val="105"/>
        </w:rPr>
        <w:t xml:space="preserve"> </w:t>
      </w:r>
      <w:r>
        <w:rPr>
          <w:i/>
          <w:iCs/>
          <w:w w:val="105"/>
        </w:rPr>
        <w:t>Maka</w:t>
      </w:r>
      <w:r>
        <w:rPr>
          <w:i/>
          <w:iCs/>
          <w:spacing w:val="-18"/>
          <w:w w:val="105"/>
        </w:rPr>
        <w:t xml:space="preserve"> </w:t>
      </w:r>
      <w:r>
        <w:rPr>
          <w:i/>
          <w:iCs/>
          <w:w w:val="105"/>
        </w:rPr>
        <w:t xml:space="preserve">seolah- olah dia telah memelihara kehidupan manusia semuanya. </w:t>
      </w:r>
      <w:r>
        <w:rPr>
          <w:w w:val="105"/>
        </w:rPr>
        <w:t>(Al-Maidah (5):</w:t>
      </w:r>
      <w:r>
        <w:rPr>
          <w:spacing w:val="-5"/>
          <w:w w:val="105"/>
        </w:rPr>
        <w:t xml:space="preserve"> </w:t>
      </w:r>
      <w:r>
        <w:rPr>
          <w:w w:val="105"/>
        </w:rPr>
        <w:t>32).</w:t>
      </w:r>
    </w:p>
    <w:p w:rsidR="00C96AB4" w:rsidRDefault="00C96AB4" w:rsidP="00C96AB4">
      <w:pPr>
        <w:pStyle w:val="BodyText"/>
        <w:kinsoku w:val="0"/>
        <w:overflowPunct w:val="0"/>
        <w:spacing w:before="9"/>
        <w:rPr>
          <w:sz w:val="27"/>
          <w:szCs w:val="27"/>
        </w:rPr>
      </w:pPr>
    </w:p>
    <w:p w:rsidR="00C96AB4" w:rsidRDefault="00C96AB4" w:rsidP="00C96AB4">
      <w:pPr>
        <w:pStyle w:val="ListParagraph"/>
        <w:numPr>
          <w:ilvl w:val="1"/>
          <w:numId w:val="8"/>
        </w:numPr>
        <w:tabs>
          <w:tab w:val="left" w:pos="511"/>
        </w:tabs>
        <w:kinsoku w:val="0"/>
        <w:overflowPunct w:val="0"/>
        <w:spacing w:line="256" w:lineRule="auto"/>
        <w:ind w:right="151"/>
        <w:rPr>
          <w:sz w:val="25"/>
          <w:szCs w:val="25"/>
        </w:rPr>
      </w:pPr>
      <w:r>
        <w:rPr>
          <w:noProof/>
        </w:rPr>
        <mc:AlternateContent>
          <mc:Choice Requires="wpg">
            <w:drawing>
              <wp:anchor distT="0" distB="0" distL="0" distR="0" simplePos="0" relativeHeight="251671552" behindDoc="0" locked="0" layoutInCell="0" allowOverlap="1">
                <wp:simplePos x="0" y="0"/>
                <wp:positionH relativeFrom="page">
                  <wp:posOffset>986155</wp:posOffset>
                </wp:positionH>
                <wp:positionV relativeFrom="paragraph">
                  <wp:posOffset>523875</wp:posOffset>
                </wp:positionV>
                <wp:extent cx="331470" cy="184150"/>
                <wp:effectExtent l="5080" t="1905" r="6350" b="4445"/>
                <wp:wrapTopAndBottom/>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 cy="184150"/>
                          <a:chOff x="1553" y="825"/>
                          <a:chExt cx="522" cy="290"/>
                        </a:xfrm>
                      </wpg:grpSpPr>
                      <wps:wsp>
                        <wps:cNvPr id="104" name="Freeform 33"/>
                        <wps:cNvSpPr>
                          <a:spLocks/>
                        </wps:cNvSpPr>
                        <wps:spPr bwMode="auto">
                          <a:xfrm>
                            <a:off x="1556" y="873"/>
                            <a:ext cx="60" cy="41"/>
                          </a:xfrm>
                          <a:custGeom>
                            <a:avLst/>
                            <a:gdLst>
                              <a:gd name="T0" fmla="*/ 0 w 60"/>
                              <a:gd name="T1" fmla="*/ 40 h 41"/>
                              <a:gd name="T2" fmla="*/ 4 w 60"/>
                              <a:gd name="T3" fmla="*/ 27 h 41"/>
                              <a:gd name="T4" fmla="*/ 59 w 60"/>
                              <a:gd name="T5" fmla="*/ 0 h 41"/>
                              <a:gd name="T6" fmla="*/ 55 w 60"/>
                              <a:gd name="T7" fmla="*/ 9 h 41"/>
                              <a:gd name="T8" fmla="*/ 53 w 60"/>
                              <a:gd name="T9" fmla="*/ 13 h 41"/>
                              <a:gd name="T10" fmla="*/ 0 w 60"/>
                              <a:gd name="T11" fmla="*/ 40 h 41"/>
                            </a:gdLst>
                            <a:ahLst/>
                            <a:cxnLst>
                              <a:cxn ang="0">
                                <a:pos x="T0" y="T1"/>
                              </a:cxn>
                              <a:cxn ang="0">
                                <a:pos x="T2" y="T3"/>
                              </a:cxn>
                              <a:cxn ang="0">
                                <a:pos x="T4" y="T5"/>
                              </a:cxn>
                              <a:cxn ang="0">
                                <a:pos x="T6" y="T7"/>
                              </a:cxn>
                              <a:cxn ang="0">
                                <a:pos x="T8" y="T9"/>
                              </a:cxn>
                              <a:cxn ang="0">
                                <a:pos x="T10" y="T11"/>
                              </a:cxn>
                            </a:cxnLst>
                            <a:rect l="0" t="0" r="r" b="b"/>
                            <a:pathLst>
                              <a:path w="60" h="41">
                                <a:moveTo>
                                  <a:pt x="0" y="40"/>
                                </a:moveTo>
                                <a:lnTo>
                                  <a:pt x="4" y="27"/>
                                </a:lnTo>
                                <a:lnTo>
                                  <a:pt x="59" y="0"/>
                                </a:lnTo>
                                <a:lnTo>
                                  <a:pt x="55" y="9"/>
                                </a:lnTo>
                                <a:lnTo>
                                  <a:pt x="53" y="13"/>
                                </a:lnTo>
                                <a:lnTo>
                                  <a:pt x="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554" y="959"/>
                            <a:ext cx="12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6" name="Group 35"/>
                        <wpg:cNvGrpSpPr>
                          <a:grpSpLocks/>
                        </wpg:cNvGrpSpPr>
                        <wpg:grpSpPr bwMode="auto">
                          <a:xfrm>
                            <a:off x="1725" y="825"/>
                            <a:ext cx="350" cy="247"/>
                            <a:chOff x="1725" y="825"/>
                            <a:chExt cx="350" cy="247"/>
                          </a:xfrm>
                        </wpg:grpSpPr>
                        <wps:wsp>
                          <wps:cNvPr id="107" name="Freeform 36"/>
                          <wps:cNvSpPr>
                            <a:spLocks/>
                          </wps:cNvSpPr>
                          <wps:spPr bwMode="auto">
                            <a:xfrm>
                              <a:off x="1725" y="825"/>
                              <a:ext cx="350" cy="247"/>
                            </a:xfrm>
                            <a:custGeom>
                              <a:avLst/>
                              <a:gdLst>
                                <a:gd name="T0" fmla="*/ 195 w 350"/>
                                <a:gd name="T1" fmla="*/ 0 h 247"/>
                                <a:gd name="T2" fmla="*/ 122 w 350"/>
                                <a:gd name="T3" fmla="*/ 36 h 247"/>
                                <a:gd name="T4" fmla="*/ 115 w 350"/>
                                <a:gd name="T5" fmla="*/ 54 h 247"/>
                                <a:gd name="T6" fmla="*/ 186 w 350"/>
                                <a:gd name="T7" fmla="*/ 19 h 247"/>
                                <a:gd name="T8" fmla="*/ 187 w 350"/>
                                <a:gd name="T9" fmla="*/ 16 h 247"/>
                                <a:gd name="T10" fmla="*/ 192 w 350"/>
                                <a:gd name="T11" fmla="*/ 6 h 247"/>
                                <a:gd name="T12" fmla="*/ 195 w 350"/>
                                <a:gd name="T13" fmla="*/ 0 h 247"/>
                              </a:gdLst>
                              <a:ahLst/>
                              <a:cxnLst>
                                <a:cxn ang="0">
                                  <a:pos x="T0" y="T1"/>
                                </a:cxn>
                                <a:cxn ang="0">
                                  <a:pos x="T2" y="T3"/>
                                </a:cxn>
                                <a:cxn ang="0">
                                  <a:pos x="T4" y="T5"/>
                                </a:cxn>
                                <a:cxn ang="0">
                                  <a:pos x="T6" y="T7"/>
                                </a:cxn>
                                <a:cxn ang="0">
                                  <a:pos x="T8" y="T9"/>
                                </a:cxn>
                                <a:cxn ang="0">
                                  <a:pos x="T10" y="T11"/>
                                </a:cxn>
                                <a:cxn ang="0">
                                  <a:pos x="T12" y="T13"/>
                                </a:cxn>
                              </a:cxnLst>
                              <a:rect l="0" t="0" r="r" b="b"/>
                              <a:pathLst>
                                <a:path w="350" h="247">
                                  <a:moveTo>
                                    <a:pt x="195" y="0"/>
                                  </a:moveTo>
                                  <a:lnTo>
                                    <a:pt x="122" y="36"/>
                                  </a:lnTo>
                                  <a:lnTo>
                                    <a:pt x="115" y="54"/>
                                  </a:lnTo>
                                  <a:lnTo>
                                    <a:pt x="186" y="19"/>
                                  </a:lnTo>
                                  <a:lnTo>
                                    <a:pt x="187" y="16"/>
                                  </a:lnTo>
                                  <a:lnTo>
                                    <a:pt x="192" y="6"/>
                                  </a:lnTo>
                                  <a:lnTo>
                                    <a:pt x="1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37"/>
                          <wps:cNvSpPr>
                            <a:spLocks/>
                          </wps:cNvSpPr>
                          <wps:spPr bwMode="auto">
                            <a:xfrm>
                              <a:off x="1725" y="825"/>
                              <a:ext cx="350" cy="247"/>
                            </a:xfrm>
                            <a:custGeom>
                              <a:avLst/>
                              <a:gdLst>
                                <a:gd name="T0" fmla="*/ 347 w 350"/>
                                <a:gd name="T1" fmla="*/ 186 h 247"/>
                                <a:gd name="T2" fmla="*/ 343 w 350"/>
                                <a:gd name="T3" fmla="*/ 180 h 247"/>
                                <a:gd name="T4" fmla="*/ 333 w 350"/>
                                <a:gd name="T5" fmla="*/ 173 h 247"/>
                                <a:gd name="T6" fmla="*/ 311 w 350"/>
                                <a:gd name="T7" fmla="*/ 168 h 247"/>
                                <a:gd name="T8" fmla="*/ 272 w 350"/>
                                <a:gd name="T9" fmla="*/ 170 h 247"/>
                                <a:gd name="T10" fmla="*/ 218 w 350"/>
                                <a:gd name="T11" fmla="*/ 173 h 247"/>
                                <a:gd name="T12" fmla="*/ 181 w 350"/>
                                <a:gd name="T13" fmla="*/ 176 h 247"/>
                                <a:gd name="T14" fmla="*/ 121 w 350"/>
                                <a:gd name="T15" fmla="*/ 179 h 247"/>
                                <a:gd name="T16" fmla="*/ 82 w 350"/>
                                <a:gd name="T17" fmla="*/ 177 h 247"/>
                                <a:gd name="T18" fmla="*/ 77 w 350"/>
                                <a:gd name="T19" fmla="*/ 174 h 247"/>
                                <a:gd name="T20" fmla="*/ 79 w 350"/>
                                <a:gd name="T21" fmla="*/ 168 h 247"/>
                                <a:gd name="T22" fmla="*/ 99 w 350"/>
                                <a:gd name="T23" fmla="*/ 148 h 247"/>
                                <a:gd name="T24" fmla="*/ 131 w 350"/>
                                <a:gd name="T25" fmla="*/ 126 h 247"/>
                                <a:gd name="T26" fmla="*/ 153 w 350"/>
                                <a:gd name="T27" fmla="*/ 114 h 247"/>
                                <a:gd name="T28" fmla="*/ 158 w 350"/>
                                <a:gd name="T29" fmla="*/ 90 h 247"/>
                                <a:gd name="T30" fmla="*/ 135 w 350"/>
                                <a:gd name="T31" fmla="*/ 101 h 247"/>
                                <a:gd name="T32" fmla="*/ 101 w 350"/>
                                <a:gd name="T33" fmla="*/ 125 h 247"/>
                                <a:gd name="T34" fmla="*/ 78 w 350"/>
                                <a:gd name="T35" fmla="*/ 148 h 247"/>
                                <a:gd name="T36" fmla="*/ 71 w 350"/>
                                <a:gd name="T37" fmla="*/ 158 h 247"/>
                                <a:gd name="T38" fmla="*/ 62 w 350"/>
                                <a:gd name="T39" fmla="*/ 176 h 247"/>
                                <a:gd name="T40" fmla="*/ 63 w 350"/>
                                <a:gd name="T41" fmla="*/ 192 h 247"/>
                                <a:gd name="T42" fmla="*/ 75 w 350"/>
                                <a:gd name="T43" fmla="*/ 198 h 247"/>
                                <a:gd name="T44" fmla="*/ 102 w 350"/>
                                <a:gd name="T45" fmla="*/ 200 h 247"/>
                                <a:gd name="T46" fmla="*/ 170 w 350"/>
                                <a:gd name="T47" fmla="*/ 198 h 247"/>
                                <a:gd name="T48" fmla="*/ 227 w 350"/>
                                <a:gd name="T49" fmla="*/ 194 h 247"/>
                                <a:gd name="T50" fmla="*/ 279 w 350"/>
                                <a:gd name="T51" fmla="*/ 190 h 247"/>
                                <a:gd name="T52" fmla="*/ 316 w 350"/>
                                <a:gd name="T53" fmla="*/ 190 h 247"/>
                                <a:gd name="T54" fmla="*/ 327 w 350"/>
                                <a:gd name="T55" fmla="*/ 194 h 247"/>
                                <a:gd name="T56" fmla="*/ 338 w 350"/>
                                <a:gd name="T57" fmla="*/ 205 h 247"/>
                                <a:gd name="T58" fmla="*/ 320 w 350"/>
                                <a:gd name="T59" fmla="*/ 208 h 247"/>
                                <a:gd name="T60" fmla="*/ 271 w 350"/>
                                <a:gd name="T61" fmla="*/ 211 h 247"/>
                                <a:gd name="T62" fmla="*/ 224 w 350"/>
                                <a:gd name="T63" fmla="*/ 215 h 247"/>
                                <a:gd name="T64" fmla="*/ 157 w 350"/>
                                <a:gd name="T65" fmla="*/ 221 h 247"/>
                                <a:gd name="T66" fmla="*/ 100 w 350"/>
                                <a:gd name="T67" fmla="*/ 224 h 247"/>
                                <a:gd name="T68" fmla="*/ 33 w 350"/>
                                <a:gd name="T69" fmla="*/ 224 h 247"/>
                                <a:gd name="T70" fmla="*/ 27 w 350"/>
                                <a:gd name="T71" fmla="*/ 220 h 247"/>
                                <a:gd name="T72" fmla="*/ 21 w 350"/>
                                <a:gd name="T73" fmla="*/ 209 h 247"/>
                                <a:gd name="T74" fmla="*/ 0 w 350"/>
                                <a:gd name="T75" fmla="*/ 102 h 247"/>
                                <a:gd name="T76" fmla="*/ 11 w 350"/>
                                <a:gd name="T77" fmla="*/ 229 h 247"/>
                                <a:gd name="T78" fmla="*/ 18 w 350"/>
                                <a:gd name="T79" fmla="*/ 239 h 247"/>
                                <a:gd name="T80" fmla="*/ 28 w 350"/>
                                <a:gd name="T81" fmla="*/ 245 h 247"/>
                                <a:gd name="T82" fmla="*/ 34 w 350"/>
                                <a:gd name="T83" fmla="*/ 246 h 247"/>
                                <a:gd name="T84" fmla="*/ 81 w 350"/>
                                <a:gd name="T85" fmla="*/ 245 h 247"/>
                                <a:gd name="T86" fmla="*/ 125 w 350"/>
                                <a:gd name="T87" fmla="*/ 244 h 247"/>
                                <a:gd name="T88" fmla="*/ 164 w 350"/>
                                <a:gd name="T89" fmla="*/ 242 h 247"/>
                                <a:gd name="T90" fmla="*/ 188 w 350"/>
                                <a:gd name="T91" fmla="*/ 240 h 247"/>
                                <a:gd name="T92" fmla="*/ 206 w 350"/>
                                <a:gd name="T93" fmla="*/ 238 h 247"/>
                                <a:gd name="T94" fmla="*/ 231 w 350"/>
                                <a:gd name="T95" fmla="*/ 236 h 247"/>
                                <a:gd name="T96" fmla="*/ 284 w 350"/>
                                <a:gd name="T97" fmla="*/ 231 h 247"/>
                                <a:gd name="T98" fmla="*/ 317 w 350"/>
                                <a:gd name="T99" fmla="*/ 229 h 247"/>
                                <a:gd name="T100" fmla="*/ 342 w 350"/>
                                <a:gd name="T101" fmla="*/ 227 h 247"/>
                                <a:gd name="T102" fmla="*/ 349 w 350"/>
                                <a:gd name="T103" fmla="*/ 204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50" h="247">
                                  <a:moveTo>
                                    <a:pt x="349" y="195"/>
                                  </a:moveTo>
                                  <a:lnTo>
                                    <a:pt x="349" y="192"/>
                                  </a:lnTo>
                                  <a:lnTo>
                                    <a:pt x="348" y="189"/>
                                  </a:lnTo>
                                  <a:lnTo>
                                    <a:pt x="347" y="186"/>
                                  </a:lnTo>
                                  <a:lnTo>
                                    <a:pt x="347" y="184"/>
                                  </a:lnTo>
                                  <a:lnTo>
                                    <a:pt x="345" y="182"/>
                                  </a:lnTo>
                                  <a:lnTo>
                                    <a:pt x="344" y="181"/>
                                  </a:lnTo>
                                  <a:lnTo>
                                    <a:pt x="343" y="180"/>
                                  </a:lnTo>
                                  <a:lnTo>
                                    <a:pt x="342" y="179"/>
                                  </a:lnTo>
                                  <a:lnTo>
                                    <a:pt x="340" y="177"/>
                                  </a:lnTo>
                                  <a:lnTo>
                                    <a:pt x="337" y="175"/>
                                  </a:lnTo>
                                  <a:lnTo>
                                    <a:pt x="333" y="173"/>
                                  </a:lnTo>
                                  <a:lnTo>
                                    <a:pt x="328" y="171"/>
                                  </a:lnTo>
                                  <a:lnTo>
                                    <a:pt x="322" y="169"/>
                                  </a:lnTo>
                                  <a:lnTo>
                                    <a:pt x="317" y="168"/>
                                  </a:lnTo>
                                  <a:lnTo>
                                    <a:pt x="311" y="168"/>
                                  </a:lnTo>
                                  <a:lnTo>
                                    <a:pt x="303" y="168"/>
                                  </a:lnTo>
                                  <a:lnTo>
                                    <a:pt x="296" y="168"/>
                                  </a:lnTo>
                                  <a:lnTo>
                                    <a:pt x="286" y="168"/>
                                  </a:lnTo>
                                  <a:lnTo>
                                    <a:pt x="272" y="170"/>
                                  </a:lnTo>
                                  <a:lnTo>
                                    <a:pt x="255" y="170"/>
                                  </a:lnTo>
                                  <a:lnTo>
                                    <a:pt x="237" y="172"/>
                                  </a:lnTo>
                                  <a:lnTo>
                                    <a:pt x="227" y="173"/>
                                  </a:lnTo>
                                  <a:lnTo>
                                    <a:pt x="218" y="173"/>
                                  </a:lnTo>
                                  <a:lnTo>
                                    <a:pt x="209" y="174"/>
                                  </a:lnTo>
                                  <a:lnTo>
                                    <a:pt x="199" y="175"/>
                                  </a:lnTo>
                                  <a:lnTo>
                                    <a:pt x="190" y="175"/>
                                  </a:lnTo>
                                  <a:lnTo>
                                    <a:pt x="181" y="176"/>
                                  </a:lnTo>
                                  <a:lnTo>
                                    <a:pt x="163" y="177"/>
                                  </a:lnTo>
                                  <a:lnTo>
                                    <a:pt x="147" y="178"/>
                                  </a:lnTo>
                                  <a:lnTo>
                                    <a:pt x="133" y="178"/>
                                  </a:lnTo>
                                  <a:lnTo>
                                    <a:pt x="121" y="179"/>
                                  </a:lnTo>
                                  <a:lnTo>
                                    <a:pt x="93" y="179"/>
                                  </a:lnTo>
                                  <a:lnTo>
                                    <a:pt x="89" y="178"/>
                                  </a:lnTo>
                                  <a:lnTo>
                                    <a:pt x="85" y="178"/>
                                  </a:lnTo>
                                  <a:lnTo>
                                    <a:pt x="82" y="177"/>
                                  </a:lnTo>
                                  <a:lnTo>
                                    <a:pt x="79" y="176"/>
                                  </a:lnTo>
                                  <a:lnTo>
                                    <a:pt x="77" y="175"/>
                                  </a:lnTo>
                                  <a:lnTo>
                                    <a:pt x="77" y="175"/>
                                  </a:lnTo>
                                  <a:lnTo>
                                    <a:pt x="77" y="174"/>
                                  </a:lnTo>
                                  <a:lnTo>
                                    <a:pt x="77" y="174"/>
                                  </a:lnTo>
                                  <a:lnTo>
                                    <a:pt x="77" y="173"/>
                                  </a:lnTo>
                                  <a:lnTo>
                                    <a:pt x="77" y="171"/>
                                  </a:lnTo>
                                  <a:lnTo>
                                    <a:pt x="79" y="168"/>
                                  </a:lnTo>
                                  <a:lnTo>
                                    <a:pt x="79" y="168"/>
                                  </a:lnTo>
                                  <a:lnTo>
                                    <a:pt x="84" y="161"/>
                                  </a:lnTo>
                                  <a:lnTo>
                                    <a:pt x="91" y="154"/>
                                  </a:lnTo>
                                  <a:lnTo>
                                    <a:pt x="99" y="148"/>
                                  </a:lnTo>
                                  <a:lnTo>
                                    <a:pt x="108" y="141"/>
                                  </a:lnTo>
                                  <a:lnTo>
                                    <a:pt x="115" y="136"/>
                                  </a:lnTo>
                                  <a:lnTo>
                                    <a:pt x="123" y="131"/>
                                  </a:lnTo>
                                  <a:lnTo>
                                    <a:pt x="131" y="126"/>
                                  </a:lnTo>
                                  <a:lnTo>
                                    <a:pt x="140" y="121"/>
                                  </a:lnTo>
                                  <a:lnTo>
                                    <a:pt x="146" y="118"/>
                                  </a:lnTo>
                                  <a:lnTo>
                                    <a:pt x="151" y="115"/>
                                  </a:lnTo>
                                  <a:lnTo>
                                    <a:pt x="153" y="114"/>
                                  </a:lnTo>
                                  <a:lnTo>
                                    <a:pt x="155" y="113"/>
                                  </a:lnTo>
                                  <a:lnTo>
                                    <a:pt x="163" y="89"/>
                                  </a:lnTo>
                                  <a:lnTo>
                                    <a:pt x="161" y="89"/>
                                  </a:lnTo>
                                  <a:lnTo>
                                    <a:pt x="158" y="90"/>
                                  </a:lnTo>
                                  <a:lnTo>
                                    <a:pt x="155" y="91"/>
                                  </a:lnTo>
                                  <a:lnTo>
                                    <a:pt x="153" y="93"/>
                                  </a:lnTo>
                                  <a:lnTo>
                                    <a:pt x="144" y="96"/>
                                  </a:lnTo>
                                  <a:lnTo>
                                    <a:pt x="135" y="101"/>
                                  </a:lnTo>
                                  <a:lnTo>
                                    <a:pt x="126" y="106"/>
                                  </a:lnTo>
                                  <a:lnTo>
                                    <a:pt x="116" y="113"/>
                                  </a:lnTo>
                                  <a:lnTo>
                                    <a:pt x="108" y="119"/>
                                  </a:lnTo>
                                  <a:lnTo>
                                    <a:pt x="101" y="125"/>
                                  </a:lnTo>
                                  <a:lnTo>
                                    <a:pt x="94" y="132"/>
                                  </a:lnTo>
                                  <a:lnTo>
                                    <a:pt x="87" y="138"/>
                                  </a:lnTo>
                                  <a:lnTo>
                                    <a:pt x="82" y="144"/>
                                  </a:lnTo>
                                  <a:lnTo>
                                    <a:pt x="78" y="148"/>
                                  </a:lnTo>
                                  <a:lnTo>
                                    <a:pt x="76" y="152"/>
                                  </a:lnTo>
                                  <a:lnTo>
                                    <a:pt x="74" y="154"/>
                                  </a:lnTo>
                                  <a:lnTo>
                                    <a:pt x="73" y="156"/>
                                  </a:lnTo>
                                  <a:lnTo>
                                    <a:pt x="71" y="158"/>
                                  </a:lnTo>
                                  <a:lnTo>
                                    <a:pt x="69" y="162"/>
                                  </a:lnTo>
                                  <a:lnTo>
                                    <a:pt x="66" y="166"/>
                                  </a:lnTo>
                                  <a:lnTo>
                                    <a:pt x="64" y="171"/>
                                  </a:lnTo>
                                  <a:lnTo>
                                    <a:pt x="62" y="176"/>
                                  </a:lnTo>
                                  <a:lnTo>
                                    <a:pt x="61" y="181"/>
                                  </a:lnTo>
                                  <a:lnTo>
                                    <a:pt x="60" y="185"/>
                                  </a:lnTo>
                                  <a:lnTo>
                                    <a:pt x="62" y="190"/>
                                  </a:lnTo>
                                  <a:lnTo>
                                    <a:pt x="63" y="192"/>
                                  </a:lnTo>
                                  <a:lnTo>
                                    <a:pt x="64" y="193"/>
                                  </a:lnTo>
                                  <a:lnTo>
                                    <a:pt x="67" y="195"/>
                                  </a:lnTo>
                                  <a:lnTo>
                                    <a:pt x="71" y="196"/>
                                  </a:lnTo>
                                  <a:lnTo>
                                    <a:pt x="75" y="198"/>
                                  </a:lnTo>
                                  <a:lnTo>
                                    <a:pt x="80" y="198"/>
                                  </a:lnTo>
                                  <a:lnTo>
                                    <a:pt x="87" y="199"/>
                                  </a:lnTo>
                                  <a:lnTo>
                                    <a:pt x="94" y="200"/>
                                  </a:lnTo>
                                  <a:lnTo>
                                    <a:pt x="102" y="200"/>
                                  </a:lnTo>
                                  <a:lnTo>
                                    <a:pt x="122" y="200"/>
                                  </a:lnTo>
                                  <a:lnTo>
                                    <a:pt x="136" y="199"/>
                                  </a:lnTo>
                                  <a:lnTo>
                                    <a:pt x="152" y="199"/>
                                  </a:lnTo>
                                  <a:lnTo>
                                    <a:pt x="170" y="198"/>
                                  </a:lnTo>
                                  <a:lnTo>
                                    <a:pt x="179" y="197"/>
                                  </a:lnTo>
                                  <a:lnTo>
                                    <a:pt x="208" y="195"/>
                                  </a:lnTo>
                                  <a:lnTo>
                                    <a:pt x="217" y="194"/>
                                  </a:lnTo>
                                  <a:lnTo>
                                    <a:pt x="227" y="194"/>
                                  </a:lnTo>
                                  <a:lnTo>
                                    <a:pt x="236" y="193"/>
                                  </a:lnTo>
                                  <a:lnTo>
                                    <a:pt x="246" y="192"/>
                                  </a:lnTo>
                                  <a:lnTo>
                                    <a:pt x="263" y="191"/>
                                  </a:lnTo>
                                  <a:lnTo>
                                    <a:pt x="279" y="190"/>
                                  </a:lnTo>
                                  <a:lnTo>
                                    <a:pt x="292" y="190"/>
                                  </a:lnTo>
                                  <a:lnTo>
                                    <a:pt x="309" y="190"/>
                                  </a:lnTo>
                                  <a:lnTo>
                                    <a:pt x="313" y="190"/>
                                  </a:lnTo>
                                  <a:lnTo>
                                    <a:pt x="316" y="190"/>
                                  </a:lnTo>
                                  <a:lnTo>
                                    <a:pt x="319" y="191"/>
                                  </a:lnTo>
                                  <a:lnTo>
                                    <a:pt x="322" y="192"/>
                                  </a:lnTo>
                                  <a:lnTo>
                                    <a:pt x="324" y="192"/>
                                  </a:lnTo>
                                  <a:lnTo>
                                    <a:pt x="327" y="194"/>
                                  </a:lnTo>
                                  <a:lnTo>
                                    <a:pt x="330" y="195"/>
                                  </a:lnTo>
                                  <a:lnTo>
                                    <a:pt x="332" y="197"/>
                                  </a:lnTo>
                                  <a:lnTo>
                                    <a:pt x="336" y="201"/>
                                  </a:lnTo>
                                  <a:lnTo>
                                    <a:pt x="338" y="205"/>
                                  </a:lnTo>
                                  <a:lnTo>
                                    <a:pt x="338" y="207"/>
                                  </a:lnTo>
                                  <a:lnTo>
                                    <a:pt x="336" y="207"/>
                                  </a:lnTo>
                                  <a:lnTo>
                                    <a:pt x="327" y="207"/>
                                  </a:lnTo>
                                  <a:lnTo>
                                    <a:pt x="320" y="208"/>
                                  </a:lnTo>
                                  <a:lnTo>
                                    <a:pt x="311" y="209"/>
                                  </a:lnTo>
                                  <a:lnTo>
                                    <a:pt x="298" y="209"/>
                                  </a:lnTo>
                                  <a:lnTo>
                                    <a:pt x="284" y="211"/>
                                  </a:lnTo>
                                  <a:lnTo>
                                    <a:pt x="271" y="211"/>
                                  </a:lnTo>
                                  <a:lnTo>
                                    <a:pt x="258" y="213"/>
                                  </a:lnTo>
                                  <a:lnTo>
                                    <a:pt x="246" y="213"/>
                                  </a:lnTo>
                                  <a:lnTo>
                                    <a:pt x="235" y="214"/>
                                  </a:lnTo>
                                  <a:lnTo>
                                    <a:pt x="224" y="215"/>
                                  </a:lnTo>
                                  <a:lnTo>
                                    <a:pt x="215" y="216"/>
                                  </a:lnTo>
                                  <a:lnTo>
                                    <a:pt x="207" y="217"/>
                                  </a:lnTo>
                                  <a:lnTo>
                                    <a:pt x="184" y="219"/>
                                  </a:lnTo>
                                  <a:lnTo>
                                    <a:pt x="157" y="221"/>
                                  </a:lnTo>
                                  <a:lnTo>
                                    <a:pt x="132" y="223"/>
                                  </a:lnTo>
                                  <a:lnTo>
                                    <a:pt x="121" y="223"/>
                                  </a:lnTo>
                                  <a:lnTo>
                                    <a:pt x="110" y="223"/>
                                  </a:lnTo>
                                  <a:lnTo>
                                    <a:pt x="100" y="224"/>
                                  </a:lnTo>
                                  <a:lnTo>
                                    <a:pt x="92" y="224"/>
                                  </a:lnTo>
                                  <a:lnTo>
                                    <a:pt x="82" y="224"/>
                                  </a:lnTo>
                                  <a:lnTo>
                                    <a:pt x="39" y="224"/>
                                  </a:lnTo>
                                  <a:lnTo>
                                    <a:pt x="33" y="224"/>
                                  </a:lnTo>
                                  <a:lnTo>
                                    <a:pt x="32" y="224"/>
                                  </a:lnTo>
                                  <a:lnTo>
                                    <a:pt x="31" y="223"/>
                                  </a:lnTo>
                                  <a:lnTo>
                                    <a:pt x="29" y="222"/>
                                  </a:lnTo>
                                  <a:lnTo>
                                    <a:pt x="27" y="220"/>
                                  </a:lnTo>
                                  <a:lnTo>
                                    <a:pt x="24" y="216"/>
                                  </a:lnTo>
                                  <a:lnTo>
                                    <a:pt x="21" y="213"/>
                                  </a:lnTo>
                                  <a:lnTo>
                                    <a:pt x="21" y="210"/>
                                  </a:lnTo>
                                  <a:lnTo>
                                    <a:pt x="21" y="209"/>
                                  </a:lnTo>
                                  <a:lnTo>
                                    <a:pt x="20" y="205"/>
                                  </a:lnTo>
                                  <a:lnTo>
                                    <a:pt x="19" y="201"/>
                                  </a:lnTo>
                                  <a:lnTo>
                                    <a:pt x="12" y="73"/>
                                  </a:lnTo>
                                  <a:lnTo>
                                    <a:pt x="0" y="102"/>
                                  </a:lnTo>
                                  <a:lnTo>
                                    <a:pt x="7" y="213"/>
                                  </a:lnTo>
                                  <a:lnTo>
                                    <a:pt x="8" y="221"/>
                                  </a:lnTo>
                                  <a:lnTo>
                                    <a:pt x="9" y="225"/>
                                  </a:lnTo>
                                  <a:lnTo>
                                    <a:pt x="11" y="229"/>
                                  </a:lnTo>
                                  <a:lnTo>
                                    <a:pt x="12" y="231"/>
                                  </a:lnTo>
                                  <a:lnTo>
                                    <a:pt x="14" y="234"/>
                                  </a:lnTo>
                                  <a:lnTo>
                                    <a:pt x="16" y="236"/>
                                  </a:lnTo>
                                  <a:lnTo>
                                    <a:pt x="18" y="239"/>
                                  </a:lnTo>
                                  <a:lnTo>
                                    <a:pt x="20" y="240"/>
                                  </a:lnTo>
                                  <a:lnTo>
                                    <a:pt x="22" y="242"/>
                                  </a:lnTo>
                                  <a:lnTo>
                                    <a:pt x="26" y="244"/>
                                  </a:lnTo>
                                  <a:lnTo>
                                    <a:pt x="28" y="245"/>
                                  </a:lnTo>
                                  <a:lnTo>
                                    <a:pt x="30" y="245"/>
                                  </a:lnTo>
                                  <a:lnTo>
                                    <a:pt x="30" y="246"/>
                                  </a:lnTo>
                                  <a:lnTo>
                                    <a:pt x="32" y="246"/>
                                  </a:lnTo>
                                  <a:lnTo>
                                    <a:pt x="34" y="246"/>
                                  </a:lnTo>
                                  <a:lnTo>
                                    <a:pt x="39" y="246"/>
                                  </a:lnTo>
                                  <a:lnTo>
                                    <a:pt x="62" y="246"/>
                                  </a:lnTo>
                                  <a:lnTo>
                                    <a:pt x="71" y="246"/>
                                  </a:lnTo>
                                  <a:lnTo>
                                    <a:pt x="81" y="245"/>
                                  </a:lnTo>
                                  <a:lnTo>
                                    <a:pt x="92" y="245"/>
                                  </a:lnTo>
                                  <a:lnTo>
                                    <a:pt x="103" y="245"/>
                                  </a:lnTo>
                                  <a:lnTo>
                                    <a:pt x="114" y="245"/>
                                  </a:lnTo>
                                  <a:lnTo>
                                    <a:pt x="125" y="244"/>
                                  </a:lnTo>
                                  <a:lnTo>
                                    <a:pt x="133" y="243"/>
                                  </a:lnTo>
                                  <a:lnTo>
                                    <a:pt x="141" y="243"/>
                                  </a:lnTo>
                                  <a:lnTo>
                                    <a:pt x="149" y="243"/>
                                  </a:lnTo>
                                  <a:lnTo>
                                    <a:pt x="164" y="242"/>
                                  </a:lnTo>
                                  <a:lnTo>
                                    <a:pt x="171" y="241"/>
                                  </a:lnTo>
                                  <a:lnTo>
                                    <a:pt x="179" y="241"/>
                                  </a:lnTo>
                                  <a:lnTo>
                                    <a:pt x="186" y="240"/>
                                  </a:lnTo>
                                  <a:lnTo>
                                    <a:pt x="188" y="240"/>
                                  </a:lnTo>
                                  <a:lnTo>
                                    <a:pt x="191" y="239"/>
                                  </a:lnTo>
                                  <a:lnTo>
                                    <a:pt x="195" y="239"/>
                                  </a:lnTo>
                                  <a:lnTo>
                                    <a:pt x="201" y="238"/>
                                  </a:lnTo>
                                  <a:lnTo>
                                    <a:pt x="206" y="238"/>
                                  </a:lnTo>
                                  <a:lnTo>
                                    <a:pt x="209" y="237"/>
                                  </a:lnTo>
                                  <a:lnTo>
                                    <a:pt x="214" y="237"/>
                                  </a:lnTo>
                                  <a:lnTo>
                                    <a:pt x="221" y="237"/>
                                  </a:lnTo>
                                  <a:lnTo>
                                    <a:pt x="231" y="236"/>
                                  </a:lnTo>
                                  <a:lnTo>
                                    <a:pt x="243" y="235"/>
                                  </a:lnTo>
                                  <a:lnTo>
                                    <a:pt x="260" y="233"/>
                                  </a:lnTo>
                                  <a:lnTo>
                                    <a:pt x="274" y="232"/>
                                  </a:lnTo>
                                  <a:lnTo>
                                    <a:pt x="284" y="231"/>
                                  </a:lnTo>
                                  <a:lnTo>
                                    <a:pt x="291" y="231"/>
                                  </a:lnTo>
                                  <a:lnTo>
                                    <a:pt x="303" y="230"/>
                                  </a:lnTo>
                                  <a:lnTo>
                                    <a:pt x="311" y="229"/>
                                  </a:lnTo>
                                  <a:lnTo>
                                    <a:pt x="317" y="229"/>
                                  </a:lnTo>
                                  <a:lnTo>
                                    <a:pt x="339" y="229"/>
                                  </a:lnTo>
                                  <a:lnTo>
                                    <a:pt x="340" y="229"/>
                                  </a:lnTo>
                                  <a:lnTo>
                                    <a:pt x="341" y="228"/>
                                  </a:lnTo>
                                  <a:lnTo>
                                    <a:pt x="342" y="227"/>
                                  </a:lnTo>
                                  <a:lnTo>
                                    <a:pt x="344" y="223"/>
                                  </a:lnTo>
                                  <a:lnTo>
                                    <a:pt x="346" y="219"/>
                                  </a:lnTo>
                                  <a:lnTo>
                                    <a:pt x="347" y="214"/>
                                  </a:lnTo>
                                  <a:lnTo>
                                    <a:pt x="349" y="204"/>
                                  </a:lnTo>
                                  <a:lnTo>
                                    <a:pt x="349" y="1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FD6D45" id="Group 103" o:spid="_x0000_s1026" style="position:absolute;margin-left:77.65pt;margin-top:41.25pt;width:26.1pt;height:14.5pt;z-index:251671552;mso-wrap-distance-left:0;mso-wrap-distance-right:0;mso-position-horizontal-relative:page" coordorigin="1553,825" coordsize="522,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" o:allowincell="f">
                <v:shape id="Freeform 33" o:spid="_x0000_s1027" style="position:absolute;left:1556;top:873;width:60;height:41;visibility:visible;mso-wrap-style:square;v-text-anchor:top" coordsize="6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" path="m,40l4,27,59,,55,9r-2,4l,40xe" fillcolor="black" stroked="f">
                  <v:path arrowok="t" o:connecttype="custom" o:connectlocs="0,40;4,27;59,0;55,9;53,13;0,40" o:connectangles="0,0,0,0,0,0"/>
                </v:shape>
                <v:shape id="Picture 34" o:spid="_x0000_s1028" type="#_x0000_t75" style="position:absolute;left:1554;top:959;width:12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">
                  <v:imagedata r:id="rId43" o:title=""/>
                </v:shape>
                <v:group id="Group 35" o:spid="_x0000_s1029" style="position:absolute;left:1725;top:825;width:350;height:247" coordorigin="1725,825" coordsize="35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36" o:spid="_x0000_s1030" style="position:absolute;left:1725;top:825;width:350;height:247;visibility:visible;mso-wrap-style:square;v-text-anchor:top" coordsize="35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" path="m195,l122,36r-7,18l186,19r1,-3l192,6,195,xe" fillcolor="black" stroked="f">
                    <v:path arrowok="t" o:connecttype="custom" o:connectlocs="195,0;122,36;115,54;186,19;187,16;192,6;195,0" o:connectangles="0,0,0,0,0,0,0"/>
                  </v:shape>
                  <v:shape id="Freeform 37" o:spid="_x0000_s1031" style="position:absolute;left:1725;top:825;width:350;height:247;visibility:visible;mso-wrap-style:square;v-text-anchor:top" coordsize="35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" path="m349,195r,-3l348,189r-1,-3l347,184r-2,-2l344,181r-1,-1l342,179r-2,-2l337,175r-4,-2l328,171r-6,-2l317,168r-6,l303,168r-7,l286,168r-14,2l255,170r-18,2l227,173r-9,l209,174r-10,1l190,175r-9,1l163,177r-16,1l133,178r-12,1l93,179r-4,-1l85,178r-3,-1l79,176r-2,-1l77,175r,-1l77,174r,-1l77,171r2,-3l79,168r5,-7l91,154r8,-6l108,141r7,-5l123,131r8,-5l140,121r6,-3l151,115r2,-1l155,113r8,-24l161,89r-3,1l155,91r-2,2l144,96r-9,5l126,106r-10,7l108,119r-7,6l94,132r-7,6l82,144r-4,4l76,152r-2,2l73,156r-2,2l69,162r-3,4l64,171r-2,5l61,181r-1,4l62,190r1,2l64,193r3,2l71,196r4,2l80,198r7,1l94,200r8,l122,200r14,-1l152,199r18,-1l179,197r29,-2l217,194r10,l236,193r10,-1l263,191r16,-1l292,190r17,l313,190r3,l319,191r3,1l324,192r3,2l330,195r2,2l336,201r2,4l338,207r-2,l327,207r-7,1l311,209r-13,l284,211r-13,l258,213r-12,l235,214r-11,1l215,216r-8,1l184,219r-27,2l132,223r-11,l110,223r-10,1l92,224r-10,l39,224r-6,l32,224r-1,-1l29,222r-2,-2l24,216r-3,-3l21,210r,-1l20,205r-1,-4l12,73,,102,7,213r1,8l9,225r2,4l12,231r2,3l16,236r2,3l20,240r2,2l26,244r2,1l30,245r,1l32,246r2,l39,246r23,l71,246r10,-1l92,245r11,l114,245r11,-1l133,243r8,l149,243r15,-1l171,241r8,l186,240r2,l191,239r4,l201,238r5,l209,237r5,l221,237r10,-1l243,235r17,-2l274,232r10,-1l291,231r12,-1l311,229r6,l339,229r1,l341,228r1,-1l344,223r2,-4l347,214r2,-10l349,195xe" fillcolor="black" stroked="f">
                    <v:path arrowok="t" o:connecttype="custom" o:connectlocs="347,186;343,180;333,173;311,168;272,170;218,173;181,176;121,179;82,177;77,174;79,168;99,148;131,126;153,114;158,90;135,101;101,125;78,148;71,158;62,176;63,192;75,198;102,200;170,198;227,194;279,190;316,190;327,194;338,205;320,208;271,211;224,215;157,221;100,224;33,224;27,220;21,209;0,102;11,229;18,239;28,245;34,246;81,245;125,244;164,242;188,240;206,238;231,236;284,231;317,229;342,227;349,204" o:connectangles="0,0,0,0,0,0,0,0,0,0,0,0,0,0,0,0,0,0,0,0,0,0,0,0,0,0,0,0,0,0,0,0,0,0,0,0,0,0,0,0,0,0,0,0,0,0,0,0,0,0,0,0"/>
                  </v:shape>
                </v:group>
                <w10:wrap type="topAndBottom" anchorx="page"/>
              </v:group>
            </w:pict>
          </mc:Fallback>
        </mc:AlternateContent>
      </w:r>
      <w:r>
        <w:rPr>
          <w:noProof/>
        </w:rPr>
        <mc:AlternateContent>
          <mc:Choice Requires="wps">
            <w:drawing>
              <wp:anchor distT="0" distB="0" distL="0" distR="0" simplePos="0" relativeHeight="251672576" behindDoc="0" locked="0" layoutInCell="0" allowOverlap="1">
                <wp:simplePos x="0" y="0"/>
                <wp:positionH relativeFrom="page">
                  <wp:posOffset>1398270</wp:posOffset>
                </wp:positionH>
                <wp:positionV relativeFrom="paragraph">
                  <wp:posOffset>527685</wp:posOffset>
                </wp:positionV>
                <wp:extent cx="292100" cy="228600"/>
                <wp:effectExtent l="0" t="0" r="0" b="3810"/>
                <wp:wrapTopAndBottom/>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AB4" w:rsidRDefault="00C96AB4" w:rsidP="00C96AB4">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9720" cy="236220"/>
                                  <wp:effectExtent l="0" t="0" r="508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9720" cy="23622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2" o:spid="_x0000_s1038" style="position:absolute;left:0;text-align:left;margin-left:110.1pt;margin-top:41.55pt;width:23pt;height:18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" o:allowincell="f" filled="f" stroked="f">
                <v:textbox inset="0,0,0,0">
                  <w:txbxContent>
                    <w:p w:rsidR="00C96AB4" w:rsidRDefault="00C96AB4" w:rsidP="00C96AB4">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9720" cy="236220"/>
                            <wp:effectExtent l="0" t="0" r="508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9720" cy="23622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g">
            <w:drawing>
              <wp:anchor distT="0" distB="0" distL="0" distR="0" simplePos="0" relativeHeight="251673600" behindDoc="0" locked="0" layoutInCell="0" allowOverlap="1">
                <wp:simplePos x="0" y="0"/>
                <wp:positionH relativeFrom="page">
                  <wp:posOffset>1772920</wp:posOffset>
                </wp:positionH>
                <wp:positionV relativeFrom="paragraph">
                  <wp:posOffset>525145</wp:posOffset>
                </wp:positionV>
                <wp:extent cx="126365" cy="222250"/>
                <wp:effectExtent l="1270" t="3175" r="5715" b="3175"/>
                <wp:wrapTopAndBottom/>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 cy="222250"/>
                          <a:chOff x="2792" y="827"/>
                          <a:chExt cx="199" cy="350"/>
                        </a:xfrm>
                      </wpg:grpSpPr>
                      <wpg:grpSp>
                        <wpg:cNvPr id="94" name="Group 40"/>
                        <wpg:cNvGrpSpPr>
                          <a:grpSpLocks/>
                        </wpg:cNvGrpSpPr>
                        <wpg:grpSpPr bwMode="auto">
                          <a:xfrm>
                            <a:off x="2792" y="827"/>
                            <a:ext cx="80" cy="85"/>
                            <a:chOff x="2792" y="827"/>
                            <a:chExt cx="80" cy="85"/>
                          </a:xfrm>
                        </wpg:grpSpPr>
                        <wps:wsp>
                          <wps:cNvPr id="95" name="Freeform 41"/>
                          <wps:cNvSpPr>
                            <a:spLocks/>
                          </wps:cNvSpPr>
                          <wps:spPr bwMode="auto">
                            <a:xfrm>
                              <a:off x="2792" y="827"/>
                              <a:ext cx="80" cy="85"/>
                            </a:xfrm>
                            <a:custGeom>
                              <a:avLst/>
                              <a:gdLst>
                                <a:gd name="T0" fmla="*/ 0 w 80"/>
                                <a:gd name="T1" fmla="*/ 54 h 85"/>
                                <a:gd name="T2" fmla="*/ 3 w 80"/>
                                <a:gd name="T3" fmla="*/ 46 h 85"/>
                                <a:gd name="T4" fmla="*/ 5 w 80"/>
                                <a:gd name="T5" fmla="*/ 41 h 85"/>
                                <a:gd name="T6" fmla="*/ 8 w 80"/>
                                <a:gd name="T7" fmla="*/ 35 h 85"/>
                                <a:gd name="T8" fmla="*/ 79 w 80"/>
                                <a:gd name="T9" fmla="*/ 0 h 85"/>
                                <a:gd name="T10" fmla="*/ 73 w 80"/>
                                <a:gd name="T11" fmla="*/ 17 h 85"/>
                                <a:gd name="T12" fmla="*/ 0 w 80"/>
                                <a:gd name="T13" fmla="*/ 54 h 85"/>
                              </a:gdLst>
                              <a:ahLst/>
                              <a:cxnLst>
                                <a:cxn ang="0">
                                  <a:pos x="T0" y="T1"/>
                                </a:cxn>
                                <a:cxn ang="0">
                                  <a:pos x="T2" y="T3"/>
                                </a:cxn>
                                <a:cxn ang="0">
                                  <a:pos x="T4" y="T5"/>
                                </a:cxn>
                                <a:cxn ang="0">
                                  <a:pos x="T6" y="T7"/>
                                </a:cxn>
                                <a:cxn ang="0">
                                  <a:pos x="T8" y="T9"/>
                                </a:cxn>
                                <a:cxn ang="0">
                                  <a:pos x="T10" y="T11"/>
                                </a:cxn>
                                <a:cxn ang="0">
                                  <a:pos x="T12" y="T13"/>
                                </a:cxn>
                              </a:cxnLst>
                              <a:rect l="0" t="0" r="r" b="b"/>
                              <a:pathLst>
                                <a:path w="80" h="85">
                                  <a:moveTo>
                                    <a:pt x="0" y="54"/>
                                  </a:moveTo>
                                  <a:lnTo>
                                    <a:pt x="3" y="46"/>
                                  </a:lnTo>
                                  <a:lnTo>
                                    <a:pt x="5" y="41"/>
                                  </a:lnTo>
                                  <a:lnTo>
                                    <a:pt x="8" y="35"/>
                                  </a:lnTo>
                                  <a:lnTo>
                                    <a:pt x="79" y="0"/>
                                  </a:lnTo>
                                  <a:lnTo>
                                    <a:pt x="73" y="17"/>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42"/>
                          <wps:cNvSpPr>
                            <a:spLocks/>
                          </wps:cNvSpPr>
                          <wps:spPr bwMode="auto">
                            <a:xfrm>
                              <a:off x="2792" y="827"/>
                              <a:ext cx="80" cy="85"/>
                            </a:xfrm>
                            <a:custGeom>
                              <a:avLst/>
                              <a:gdLst>
                                <a:gd name="T0" fmla="*/ 61 w 80"/>
                                <a:gd name="T1" fmla="*/ 59 h 85"/>
                                <a:gd name="T2" fmla="*/ 50 w 80"/>
                                <a:gd name="T3" fmla="*/ 59 h 85"/>
                                <a:gd name="T4" fmla="*/ 51 w 80"/>
                                <a:gd name="T5" fmla="*/ 58 h 85"/>
                                <a:gd name="T6" fmla="*/ 52 w 80"/>
                                <a:gd name="T7" fmla="*/ 57 h 85"/>
                                <a:gd name="T8" fmla="*/ 53 w 80"/>
                                <a:gd name="T9" fmla="*/ 56 h 85"/>
                                <a:gd name="T10" fmla="*/ 55 w 80"/>
                                <a:gd name="T11" fmla="*/ 53 h 85"/>
                                <a:gd name="T12" fmla="*/ 56 w 80"/>
                                <a:gd name="T13" fmla="*/ 49 h 85"/>
                                <a:gd name="T14" fmla="*/ 56 w 80"/>
                                <a:gd name="T15" fmla="*/ 48 h 85"/>
                                <a:gd name="T16" fmla="*/ 57 w 80"/>
                                <a:gd name="T17" fmla="*/ 39 h 85"/>
                                <a:gd name="T18" fmla="*/ 60 w 80"/>
                                <a:gd name="T19" fmla="*/ 38 h 85"/>
                                <a:gd name="T20" fmla="*/ 61 w 80"/>
                                <a:gd name="T21" fmla="*/ 41 h 85"/>
                                <a:gd name="T22" fmla="*/ 61 w 80"/>
                                <a:gd name="T23" fmla="*/ 49 h 85"/>
                                <a:gd name="T24" fmla="*/ 61 w 80"/>
                                <a:gd name="T25" fmla="*/ 59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5">
                                  <a:moveTo>
                                    <a:pt x="61" y="59"/>
                                  </a:moveTo>
                                  <a:lnTo>
                                    <a:pt x="50" y="59"/>
                                  </a:lnTo>
                                  <a:lnTo>
                                    <a:pt x="51" y="58"/>
                                  </a:lnTo>
                                  <a:lnTo>
                                    <a:pt x="52" y="57"/>
                                  </a:lnTo>
                                  <a:lnTo>
                                    <a:pt x="53" y="56"/>
                                  </a:lnTo>
                                  <a:lnTo>
                                    <a:pt x="55" y="53"/>
                                  </a:lnTo>
                                  <a:lnTo>
                                    <a:pt x="56" y="49"/>
                                  </a:lnTo>
                                  <a:lnTo>
                                    <a:pt x="56" y="48"/>
                                  </a:lnTo>
                                  <a:lnTo>
                                    <a:pt x="57" y="39"/>
                                  </a:lnTo>
                                  <a:lnTo>
                                    <a:pt x="60" y="38"/>
                                  </a:lnTo>
                                  <a:lnTo>
                                    <a:pt x="61" y="41"/>
                                  </a:lnTo>
                                  <a:lnTo>
                                    <a:pt x="61" y="49"/>
                                  </a:lnTo>
                                  <a:lnTo>
                                    <a:pt x="61"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43"/>
                          <wps:cNvSpPr>
                            <a:spLocks/>
                          </wps:cNvSpPr>
                          <wps:spPr bwMode="auto">
                            <a:xfrm>
                              <a:off x="2792" y="827"/>
                              <a:ext cx="80" cy="85"/>
                            </a:xfrm>
                            <a:custGeom>
                              <a:avLst/>
                              <a:gdLst>
                                <a:gd name="T0" fmla="*/ 58 w 80"/>
                                <a:gd name="T1" fmla="*/ 68 h 85"/>
                                <a:gd name="T2" fmla="*/ 27 w 80"/>
                                <a:gd name="T3" fmla="*/ 68 h 85"/>
                                <a:gd name="T4" fmla="*/ 28 w 80"/>
                                <a:gd name="T5" fmla="*/ 68 h 85"/>
                                <a:gd name="T6" fmla="*/ 30 w 80"/>
                                <a:gd name="T7" fmla="*/ 66 h 85"/>
                                <a:gd name="T8" fmla="*/ 32 w 80"/>
                                <a:gd name="T9" fmla="*/ 63 h 85"/>
                                <a:gd name="T10" fmla="*/ 34 w 80"/>
                                <a:gd name="T11" fmla="*/ 59 h 85"/>
                                <a:gd name="T12" fmla="*/ 35 w 80"/>
                                <a:gd name="T13" fmla="*/ 52 h 85"/>
                                <a:gd name="T14" fmla="*/ 36 w 80"/>
                                <a:gd name="T15" fmla="*/ 47 h 85"/>
                                <a:gd name="T16" fmla="*/ 39 w 80"/>
                                <a:gd name="T17" fmla="*/ 46 h 85"/>
                                <a:gd name="T18" fmla="*/ 40 w 80"/>
                                <a:gd name="T19" fmla="*/ 48 h 85"/>
                                <a:gd name="T20" fmla="*/ 42 w 80"/>
                                <a:gd name="T21" fmla="*/ 54 h 85"/>
                                <a:gd name="T22" fmla="*/ 43 w 80"/>
                                <a:gd name="T23" fmla="*/ 56 h 85"/>
                                <a:gd name="T24" fmla="*/ 44 w 80"/>
                                <a:gd name="T25" fmla="*/ 57 h 85"/>
                                <a:gd name="T26" fmla="*/ 46 w 80"/>
                                <a:gd name="T27" fmla="*/ 58 h 85"/>
                                <a:gd name="T28" fmla="*/ 49 w 80"/>
                                <a:gd name="T29" fmla="*/ 59 h 85"/>
                                <a:gd name="T30" fmla="*/ 61 w 80"/>
                                <a:gd name="T31" fmla="*/ 59 h 85"/>
                                <a:gd name="T32" fmla="*/ 60 w 80"/>
                                <a:gd name="T33" fmla="*/ 60 h 85"/>
                                <a:gd name="T34" fmla="*/ 59 w 80"/>
                                <a:gd name="T35" fmla="*/ 64 h 85"/>
                                <a:gd name="T36" fmla="*/ 58 w 80"/>
                                <a:gd name="T37" fmla="*/ 67 h 85"/>
                                <a:gd name="T38" fmla="*/ 58 w 80"/>
                                <a:gd name="T39" fmla="*/ 68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0" h="85">
                                  <a:moveTo>
                                    <a:pt x="58" y="68"/>
                                  </a:moveTo>
                                  <a:lnTo>
                                    <a:pt x="27" y="68"/>
                                  </a:lnTo>
                                  <a:lnTo>
                                    <a:pt x="28" y="68"/>
                                  </a:lnTo>
                                  <a:lnTo>
                                    <a:pt x="30" y="66"/>
                                  </a:lnTo>
                                  <a:lnTo>
                                    <a:pt x="32" y="63"/>
                                  </a:lnTo>
                                  <a:lnTo>
                                    <a:pt x="34" y="59"/>
                                  </a:lnTo>
                                  <a:lnTo>
                                    <a:pt x="35" y="52"/>
                                  </a:lnTo>
                                  <a:lnTo>
                                    <a:pt x="36" y="47"/>
                                  </a:lnTo>
                                  <a:lnTo>
                                    <a:pt x="39" y="46"/>
                                  </a:lnTo>
                                  <a:lnTo>
                                    <a:pt x="40" y="48"/>
                                  </a:lnTo>
                                  <a:lnTo>
                                    <a:pt x="42" y="54"/>
                                  </a:lnTo>
                                  <a:lnTo>
                                    <a:pt x="43" y="56"/>
                                  </a:lnTo>
                                  <a:lnTo>
                                    <a:pt x="44" y="57"/>
                                  </a:lnTo>
                                  <a:lnTo>
                                    <a:pt x="46" y="58"/>
                                  </a:lnTo>
                                  <a:lnTo>
                                    <a:pt x="49" y="59"/>
                                  </a:lnTo>
                                  <a:lnTo>
                                    <a:pt x="61" y="59"/>
                                  </a:lnTo>
                                  <a:lnTo>
                                    <a:pt x="60" y="60"/>
                                  </a:lnTo>
                                  <a:lnTo>
                                    <a:pt x="59" y="64"/>
                                  </a:lnTo>
                                  <a:lnTo>
                                    <a:pt x="58" y="67"/>
                                  </a:lnTo>
                                  <a:lnTo>
                                    <a:pt x="58"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44"/>
                          <wps:cNvSpPr>
                            <a:spLocks/>
                          </wps:cNvSpPr>
                          <wps:spPr bwMode="auto">
                            <a:xfrm>
                              <a:off x="2792" y="827"/>
                              <a:ext cx="80" cy="85"/>
                            </a:xfrm>
                            <a:custGeom>
                              <a:avLst/>
                              <a:gdLst>
                                <a:gd name="T0" fmla="*/ 24 w 80"/>
                                <a:gd name="T1" fmla="*/ 84 h 85"/>
                                <a:gd name="T2" fmla="*/ 21 w 80"/>
                                <a:gd name="T3" fmla="*/ 84 h 85"/>
                                <a:gd name="T4" fmla="*/ 19 w 80"/>
                                <a:gd name="T5" fmla="*/ 83 h 85"/>
                                <a:gd name="T6" fmla="*/ 17 w 80"/>
                                <a:gd name="T7" fmla="*/ 81 h 85"/>
                                <a:gd name="T8" fmla="*/ 16 w 80"/>
                                <a:gd name="T9" fmla="*/ 80 h 85"/>
                                <a:gd name="T10" fmla="*/ 15 w 80"/>
                                <a:gd name="T11" fmla="*/ 78 h 85"/>
                                <a:gd name="T12" fmla="*/ 14 w 80"/>
                                <a:gd name="T13" fmla="*/ 75 h 85"/>
                                <a:gd name="T14" fmla="*/ 14 w 80"/>
                                <a:gd name="T15" fmla="*/ 64 h 85"/>
                                <a:gd name="T16" fmla="*/ 15 w 80"/>
                                <a:gd name="T17" fmla="*/ 59 h 85"/>
                                <a:gd name="T18" fmla="*/ 16 w 80"/>
                                <a:gd name="T19" fmla="*/ 55 h 85"/>
                                <a:gd name="T20" fmla="*/ 19 w 80"/>
                                <a:gd name="T21" fmla="*/ 54 h 85"/>
                                <a:gd name="T22" fmla="*/ 19 w 80"/>
                                <a:gd name="T23" fmla="*/ 55 h 85"/>
                                <a:gd name="T24" fmla="*/ 19 w 80"/>
                                <a:gd name="T25" fmla="*/ 60 h 85"/>
                                <a:gd name="T26" fmla="*/ 19 w 80"/>
                                <a:gd name="T27" fmla="*/ 62 h 85"/>
                                <a:gd name="T28" fmla="*/ 20 w 80"/>
                                <a:gd name="T29" fmla="*/ 65 h 85"/>
                                <a:gd name="T30" fmla="*/ 21 w 80"/>
                                <a:gd name="T31" fmla="*/ 67 h 85"/>
                                <a:gd name="T32" fmla="*/ 24 w 80"/>
                                <a:gd name="T33" fmla="*/ 68 h 85"/>
                                <a:gd name="T34" fmla="*/ 58 w 80"/>
                                <a:gd name="T35" fmla="*/ 68 h 85"/>
                                <a:gd name="T36" fmla="*/ 57 w 80"/>
                                <a:gd name="T37" fmla="*/ 70 h 85"/>
                                <a:gd name="T38" fmla="*/ 38 w 80"/>
                                <a:gd name="T39" fmla="*/ 70 h 85"/>
                                <a:gd name="T40" fmla="*/ 36 w 80"/>
                                <a:gd name="T41" fmla="*/ 74 h 85"/>
                                <a:gd name="T42" fmla="*/ 34 w 80"/>
                                <a:gd name="T43" fmla="*/ 77 h 85"/>
                                <a:gd name="T44" fmla="*/ 31 w 80"/>
                                <a:gd name="T45" fmla="*/ 80 h 85"/>
                                <a:gd name="T46" fmla="*/ 28 w 80"/>
                                <a:gd name="T47" fmla="*/ 82 h 85"/>
                                <a:gd name="T48" fmla="*/ 27 w 80"/>
                                <a:gd name="T49" fmla="*/ 83 h 85"/>
                                <a:gd name="T50" fmla="*/ 25 w 80"/>
                                <a:gd name="T51" fmla="*/ 83 h 85"/>
                                <a:gd name="T52" fmla="*/ 24 w 80"/>
                                <a:gd name="T53" fmla="*/ 84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0" h="85">
                                  <a:moveTo>
                                    <a:pt x="24" y="84"/>
                                  </a:moveTo>
                                  <a:lnTo>
                                    <a:pt x="21" y="84"/>
                                  </a:lnTo>
                                  <a:lnTo>
                                    <a:pt x="19" y="83"/>
                                  </a:lnTo>
                                  <a:lnTo>
                                    <a:pt x="17" y="81"/>
                                  </a:lnTo>
                                  <a:lnTo>
                                    <a:pt x="16" y="80"/>
                                  </a:lnTo>
                                  <a:lnTo>
                                    <a:pt x="15" y="78"/>
                                  </a:lnTo>
                                  <a:lnTo>
                                    <a:pt x="14" y="75"/>
                                  </a:lnTo>
                                  <a:lnTo>
                                    <a:pt x="14" y="64"/>
                                  </a:lnTo>
                                  <a:lnTo>
                                    <a:pt x="15" y="59"/>
                                  </a:lnTo>
                                  <a:lnTo>
                                    <a:pt x="16" y="55"/>
                                  </a:lnTo>
                                  <a:lnTo>
                                    <a:pt x="19" y="54"/>
                                  </a:lnTo>
                                  <a:lnTo>
                                    <a:pt x="19" y="55"/>
                                  </a:lnTo>
                                  <a:lnTo>
                                    <a:pt x="19" y="60"/>
                                  </a:lnTo>
                                  <a:lnTo>
                                    <a:pt x="19" y="62"/>
                                  </a:lnTo>
                                  <a:lnTo>
                                    <a:pt x="20" y="65"/>
                                  </a:lnTo>
                                  <a:lnTo>
                                    <a:pt x="21" y="67"/>
                                  </a:lnTo>
                                  <a:lnTo>
                                    <a:pt x="24" y="68"/>
                                  </a:lnTo>
                                  <a:lnTo>
                                    <a:pt x="58" y="68"/>
                                  </a:lnTo>
                                  <a:lnTo>
                                    <a:pt x="57" y="70"/>
                                  </a:lnTo>
                                  <a:lnTo>
                                    <a:pt x="38" y="70"/>
                                  </a:lnTo>
                                  <a:lnTo>
                                    <a:pt x="36" y="74"/>
                                  </a:lnTo>
                                  <a:lnTo>
                                    <a:pt x="34" y="77"/>
                                  </a:lnTo>
                                  <a:lnTo>
                                    <a:pt x="31" y="80"/>
                                  </a:lnTo>
                                  <a:lnTo>
                                    <a:pt x="28" y="82"/>
                                  </a:lnTo>
                                  <a:lnTo>
                                    <a:pt x="27" y="83"/>
                                  </a:lnTo>
                                  <a:lnTo>
                                    <a:pt x="25" y="83"/>
                                  </a:lnTo>
                                  <a:lnTo>
                                    <a:pt x="24"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45"/>
                          <wps:cNvSpPr>
                            <a:spLocks/>
                          </wps:cNvSpPr>
                          <wps:spPr bwMode="auto">
                            <a:xfrm>
                              <a:off x="2792" y="827"/>
                              <a:ext cx="80" cy="85"/>
                            </a:xfrm>
                            <a:custGeom>
                              <a:avLst/>
                              <a:gdLst>
                                <a:gd name="T0" fmla="*/ 48 w 80"/>
                                <a:gd name="T1" fmla="*/ 74 h 85"/>
                                <a:gd name="T2" fmla="*/ 44 w 80"/>
                                <a:gd name="T3" fmla="*/ 74 h 85"/>
                                <a:gd name="T4" fmla="*/ 43 w 80"/>
                                <a:gd name="T5" fmla="*/ 73 h 85"/>
                                <a:gd name="T6" fmla="*/ 41 w 80"/>
                                <a:gd name="T7" fmla="*/ 72 h 85"/>
                                <a:gd name="T8" fmla="*/ 39 w 80"/>
                                <a:gd name="T9" fmla="*/ 71 h 85"/>
                                <a:gd name="T10" fmla="*/ 38 w 80"/>
                                <a:gd name="T11" fmla="*/ 70 h 85"/>
                                <a:gd name="T12" fmla="*/ 57 w 80"/>
                                <a:gd name="T13" fmla="*/ 70 h 85"/>
                                <a:gd name="T14" fmla="*/ 57 w 80"/>
                                <a:gd name="T15" fmla="*/ 70 h 85"/>
                                <a:gd name="T16" fmla="*/ 55 w 80"/>
                                <a:gd name="T17" fmla="*/ 72 h 85"/>
                                <a:gd name="T18" fmla="*/ 53 w 80"/>
                                <a:gd name="T19" fmla="*/ 73 h 85"/>
                                <a:gd name="T20" fmla="*/ 48 w 80"/>
                                <a:gd name="T21" fmla="*/ 74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 h="85">
                                  <a:moveTo>
                                    <a:pt x="48" y="74"/>
                                  </a:moveTo>
                                  <a:lnTo>
                                    <a:pt x="44" y="74"/>
                                  </a:lnTo>
                                  <a:lnTo>
                                    <a:pt x="43" y="73"/>
                                  </a:lnTo>
                                  <a:lnTo>
                                    <a:pt x="41" y="72"/>
                                  </a:lnTo>
                                  <a:lnTo>
                                    <a:pt x="39" y="71"/>
                                  </a:lnTo>
                                  <a:lnTo>
                                    <a:pt x="38" y="70"/>
                                  </a:lnTo>
                                  <a:lnTo>
                                    <a:pt x="57" y="70"/>
                                  </a:lnTo>
                                  <a:lnTo>
                                    <a:pt x="57" y="70"/>
                                  </a:lnTo>
                                  <a:lnTo>
                                    <a:pt x="55" y="72"/>
                                  </a:lnTo>
                                  <a:lnTo>
                                    <a:pt x="53" y="73"/>
                                  </a:lnTo>
                                  <a:lnTo>
                                    <a:pt x="48"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00"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796" y="898"/>
                            <a:ext cx="2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DB23EC" id="Group 93" o:spid="_x0000_s1026" style="position:absolute;margin-left:139.6pt;margin-top:41.35pt;width:9.95pt;height:17.5pt;z-index:251673600;mso-wrap-distance-left:0;mso-wrap-distance-right:0;mso-position-horizontal-relative:page" coordorigin="2792,827" coordsize="199,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" o:allowincell="f">
                <v:group id="Group 40" o:spid="_x0000_s1027" style="position:absolute;left:2792;top:827;width:80;height:85" coordorigin="2792,827" coordsize="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41" o:spid="_x0000_s1028" style="position:absolute;left:2792;top:827;width:80;height:85;visibility:visible;mso-wrap-style:square;v-text-anchor:top" coordsize="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" path="m,54l3,46,5,41,8,35,79,,73,17,,54xe" fillcolor="black" stroked="f">
                    <v:path arrowok="t" o:connecttype="custom" o:connectlocs="0,54;3,46;5,41;8,35;79,0;73,17;0,54" o:connectangles="0,0,0,0,0,0,0"/>
                  </v:shape>
                  <v:shape id="Freeform 42" o:spid="_x0000_s1029" style="position:absolute;left:2792;top:827;width:80;height:85;visibility:visible;mso-wrap-style:square;v-text-anchor:top" coordsize="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" path="m61,59r-11,l51,58r1,-1l53,56r2,-3l56,49r,-1l57,39r3,-1l61,41r,8l61,59xe" fillcolor="black" stroked="f">
                    <v:path arrowok="t" o:connecttype="custom" o:connectlocs="61,59;50,59;51,58;52,57;53,56;55,53;56,49;56,48;57,39;60,38;61,41;61,49;61,59" o:connectangles="0,0,0,0,0,0,0,0,0,0,0,0,0"/>
                  </v:shape>
                  <v:shape id="Freeform 43" o:spid="_x0000_s1030" style="position:absolute;left:2792;top:827;width:80;height:85;visibility:visible;mso-wrap-style:square;v-text-anchor:top" coordsize="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" path="m58,68r-31,l28,68r2,-2l32,63r2,-4l35,52r1,-5l39,46r1,2l42,54r1,2l44,57r2,1l49,59r12,l60,60r-1,4l58,67r,1xe" fillcolor="black" stroked="f">
                    <v:path arrowok="t" o:connecttype="custom" o:connectlocs="58,68;27,68;28,68;30,66;32,63;34,59;35,52;36,47;39,46;40,48;42,54;43,56;44,57;46,58;49,59;61,59;60,60;59,64;58,67;58,68" o:connectangles="0,0,0,0,0,0,0,0,0,0,0,0,0,0,0,0,0,0,0,0"/>
                  </v:shape>
                  <v:shape id="Freeform 44" o:spid="_x0000_s1031" style="position:absolute;left:2792;top:827;width:80;height:85;visibility:visible;mso-wrap-style:square;v-text-anchor:top" coordsize="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" path="m24,84r-3,l19,83,17,81,16,80,15,78,14,75r,-11l15,59r1,-4l19,54r,1l19,60r,2l20,65r1,2l24,68r34,l57,70r-19,l36,74r-2,3l31,80r-3,2l27,83r-2,l24,84xe" fillcolor="black" stroked="f">
                    <v:path arrowok="t" o:connecttype="custom" o:connectlocs="24,84;21,84;19,83;17,81;16,80;15,78;14,75;14,64;15,59;16,55;19,54;19,55;19,60;19,62;20,65;21,67;24,68;58,68;57,70;38,70;36,74;34,77;31,80;28,82;27,83;25,83;24,84" o:connectangles="0,0,0,0,0,0,0,0,0,0,0,0,0,0,0,0,0,0,0,0,0,0,0,0,0,0,0"/>
                  </v:shape>
                  <v:shape id="Freeform 45" o:spid="_x0000_s1032" style="position:absolute;left:2792;top:827;width:80;height:85;visibility:visible;mso-wrap-style:square;v-text-anchor:top" coordsize="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" path="m48,74r-4,l43,73,41,72,39,71,38,70r19,l57,70r-2,2l53,73r-5,1xe" fillcolor="black" stroked="f">
                    <v:path arrowok="t" o:connecttype="custom" o:connectlocs="48,74;44,74;43,73;41,72;39,71;38,70;57,70;57,70;55,72;53,73;48,74" o:connectangles="0,0,0,0,0,0,0,0,0,0,0"/>
                  </v:shape>
                </v:group>
                <v:shape id="Picture 46" o:spid="_x0000_s1033" type="#_x0000_t75" style="position:absolute;left:2796;top:898;width:20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">
                  <v:imagedata r:id="rId47" o:title=""/>
                </v:shape>
                <w10:wrap type="topAndBottom" anchorx="page"/>
              </v:group>
            </w:pict>
          </mc:Fallback>
        </mc:AlternateContent>
      </w:r>
      <w:r>
        <w:rPr>
          <w:noProof/>
        </w:rPr>
        <mc:AlternateContent>
          <mc:Choice Requires="wps">
            <w:drawing>
              <wp:anchor distT="0" distB="0" distL="0" distR="0" simplePos="0" relativeHeight="251674624" behindDoc="0" locked="0" layoutInCell="0" allowOverlap="1">
                <wp:simplePos x="0" y="0"/>
                <wp:positionH relativeFrom="page">
                  <wp:posOffset>1971040</wp:posOffset>
                </wp:positionH>
                <wp:positionV relativeFrom="paragraph">
                  <wp:posOffset>485140</wp:posOffset>
                </wp:positionV>
                <wp:extent cx="381000" cy="266700"/>
                <wp:effectExtent l="0" t="1270" r="635" b="0"/>
                <wp:wrapTopAndBottom/>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AB4" w:rsidRDefault="00C96AB4" w:rsidP="00C96AB4">
                            <w:pPr>
                              <w:widowControl/>
                              <w:autoSpaceDE/>
                              <w:autoSpaceDN/>
                              <w:adjustRightInd/>
                              <w:spacing w:line="4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8460" cy="267970"/>
                                  <wp:effectExtent l="0" t="0" r="254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8460" cy="26797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2" o:spid="_x0000_s1039" style="position:absolute;left:0;text-align:left;margin-left:155.2pt;margin-top:38.2pt;width:30pt;height:21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" o:allowincell="f" filled="f" stroked="f">
                <v:textbox inset="0,0,0,0">
                  <w:txbxContent>
                    <w:p w:rsidR="00C96AB4" w:rsidRDefault="00C96AB4" w:rsidP="00C96AB4">
                      <w:pPr>
                        <w:widowControl/>
                        <w:autoSpaceDE/>
                        <w:autoSpaceDN/>
                        <w:adjustRightInd/>
                        <w:spacing w:line="4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8460" cy="267970"/>
                            <wp:effectExtent l="0" t="0" r="254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8460" cy="26797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675648" behindDoc="0" locked="0" layoutInCell="0" allowOverlap="1">
                <wp:simplePos x="0" y="0"/>
                <wp:positionH relativeFrom="page">
                  <wp:posOffset>2428875</wp:posOffset>
                </wp:positionH>
                <wp:positionV relativeFrom="paragraph">
                  <wp:posOffset>510540</wp:posOffset>
                </wp:positionV>
                <wp:extent cx="381000" cy="254000"/>
                <wp:effectExtent l="0" t="0" r="0" b="0"/>
                <wp:wrapTopAndBottom/>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AB4" w:rsidRDefault="00C96AB4" w:rsidP="00C96AB4">
                            <w:pPr>
                              <w:widowControl/>
                              <w:autoSpaceDE/>
                              <w:autoSpaceDN/>
                              <w:adjustRightInd/>
                              <w:spacing w:line="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8460" cy="252095"/>
                                  <wp:effectExtent l="0" t="0" r="254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8460" cy="252095"/>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0" o:spid="_x0000_s1040" style="position:absolute;left:0;text-align:left;margin-left:191.25pt;margin-top:40.2pt;width:30pt;height:20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" o:allowincell="f" filled="f" stroked="f">
                <v:textbox inset="0,0,0,0">
                  <w:txbxContent>
                    <w:p w:rsidR="00C96AB4" w:rsidRDefault="00C96AB4" w:rsidP="00C96AB4">
                      <w:pPr>
                        <w:widowControl/>
                        <w:autoSpaceDE/>
                        <w:autoSpaceDN/>
                        <w:adjustRightInd/>
                        <w:spacing w:line="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8460" cy="252095"/>
                            <wp:effectExtent l="0" t="0" r="254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8460" cy="252095"/>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676672" behindDoc="0" locked="0" layoutInCell="0" allowOverlap="1">
                <wp:simplePos x="0" y="0"/>
                <wp:positionH relativeFrom="page">
                  <wp:posOffset>2874010</wp:posOffset>
                </wp:positionH>
                <wp:positionV relativeFrom="paragraph">
                  <wp:posOffset>442595</wp:posOffset>
                </wp:positionV>
                <wp:extent cx="609600" cy="342900"/>
                <wp:effectExtent l="0" t="0" r="2540" b="3175"/>
                <wp:wrapTopAndBottom/>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AB4" w:rsidRDefault="00C96AB4" w:rsidP="00C96AB4">
                            <w:pPr>
                              <w:widowControl/>
                              <w:autoSpaceDE/>
                              <w:autoSpaceDN/>
                              <w:adjustRightInd/>
                              <w:spacing w:line="5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4680" cy="34671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4680" cy="34671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88" o:spid="_x0000_s1041" style="position:absolute;left:0;text-align:left;margin-left:226.3pt;margin-top:34.85pt;width:48pt;height:27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" o:allowincell="f" filled="f" stroked="f">
                <v:textbox inset="0,0,0,0">
                  <w:txbxContent>
                    <w:p w:rsidR="00C96AB4" w:rsidRDefault="00C96AB4" w:rsidP="00C96AB4">
                      <w:pPr>
                        <w:widowControl/>
                        <w:autoSpaceDE/>
                        <w:autoSpaceDN/>
                        <w:adjustRightInd/>
                        <w:spacing w:line="5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4680" cy="34671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4680" cy="34671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677696" behindDoc="0" locked="0" layoutInCell="0" allowOverlap="1">
                <wp:simplePos x="0" y="0"/>
                <wp:positionH relativeFrom="page">
                  <wp:posOffset>3562985</wp:posOffset>
                </wp:positionH>
                <wp:positionV relativeFrom="paragraph">
                  <wp:posOffset>527685</wp:posOffset>
                </wp:positionV>
                <wp:extent cx="330200" cy="177800"/>
                <wp:effectExtent l="635" t="0" r="2540" b="0"/>
                <wp:wrapTopAndBottom/>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AB4" w:rsidRDefault="00C96AB4" w:rsidP="00C96AB4">
                            <w:pPr>
                              <w:widowControl/>
                              <w:autoSpaceDE/>
                              <w:autoSpaceDN/>
                              <w:adjustRightInd/>
                              <w:spacing w:line="2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0835" cy="17335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0835" cy="173355"/>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86" o:spid="_x0000_s1042" style="position:absolute;left:0;text-align:left;margin-left:280.55pt;margin-top:41.55pt;width:26pt;height:14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" o:allowincell="f" filled="f" stroked="f">
                <v:textbox inset="0,0,0,0">
                  <w:txbxContent>
                    <w:p w:rsidR="00C96AB4" w:rsidRDefault="00C96AB4" w:rsidP="00C96AB4">
                      <w:pPr>
                        <w:widowControl/>
                        <w:autoSpaceDE/>
                        <w:autoSpaceDN/>
                        <w:adjustRightInd/>
                        <w:spacing w:line="2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0835" cy="17335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0835" cy="173355"/>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678720" behindDoc="0" locked="0" layoutInCell="0" allowOverlap="1">
                <wp:simplePos x="0" y="0"/>
                <wp:positionH relativeFrom="page">
                  <wp:posOffset>3971290</wp:posOffset>
                </wp:positionH>
                <wp:positionV relativeFrom="paragraph">
                  <wp:posOffset>501650</wp:posOffset>
                </wp:positionV>
                <wp:extent cx="444500" cy="266700"/>
                <wp:effectExtent l="0" t="0" r="3810" b="1270"/>
                <wp:wrapTopAndBottom/>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AB4" w:rsidRDefault="00C96AB4" w:rsidP="00C96AB4">
                            <w:pPr>
                              <w:widowControl/>
                              <w:autoSpaceDE/>
                              <w:autoSpaceDN/>
                              <w:adjustRightInd/>
                              <w:spacing w:line="4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1325" cy="26797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1325" cy="26797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84" o:spid="_x0000_s1043" style="position:absolute;left:0;text-align:left;margin-left:312.7pt;margin-top:39.5pt;width:35pt;height:21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" o:allowincell="f" filled="f" stroked="f">
                <v:textbox inset="0,0,0,0">
                  <w:txbxContent>
                    <w:p w:rsidR="00C96AB4" w:rsidRDefault="00C96AB4" w:rsidP="00C96AB4">
                      <w:pPr>
                        <w:widowControl/>
                        <w:autoSpaceDE/>
                        <w:autoSpaceDN/>
                        <w:adjustRightInd/>
                        <w:spacing w:line="4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1325" cy="26797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1325" cy="26797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679744" behindDoc="0" locked="0" layoutInCell="0" allowOverlap="1">
                <wp:simplePos x="0" y="0"/>
                <wp:positionH relativeFrom="page">
                  <wp:posOffset>4478655</wp:posOffset>
                </wp:positionH>
                <wp:positionV relativeFrom="paragraph">
                  <wp:posOffset>510540</wp:posOffset>
                </wp:positionV>
                <wp:extent cx="317500" cy="215900"/>
                <wp:effectExtent l="1905" t="0" r="4445" b="0"/>
                <wp:wrapTopAndBottom/>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AB4" w:rsidRDefault="00C96AB4" w:rsidP="00C96AB4">
                            <w:pPr>
                              <w:widowControl/>
                              <w:autoSpaceDE/>
                              <w:autoSpaceDN/>
                              <w:adjustRightInd/>
                              <w:spacing w:line="3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0835" cy="220980"/>
                                  <wp:effectExtent l="0" t="0" r="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82" o:spid="_x0000_s1044" style="position:absolute;left:0;text-align:left;margin-left:352.65pt;margin-top:40.2pt;width:25pt;height:17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" o:allowincell="f" filled="f" stroked="f">
                <v:textbox inset="0,0,0,0">
                  <w:txbxContent>
                    <w:p w:rsidR="00C96AB4" w:rsidRDefault="00C96AB4" w:rsidP="00C96AB4">
                      <w:pPr>
                        <w:widowControl/>
                        <w:autoSpaceDE/>
                        <w:autoSpaceDN/>
                        <w:adjustRightInd/>
                        <w:spacing w:line="3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0835" cy="220980"/>
                            <wp:effectExtent l="0" t="0" r="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0835" cy="22098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680768" behindDoc="0" locked="0" layoutInCell="0" allowOverlap="1">
                <wp:simplePos x="0" y="0"/>
                <wp:positionH relativeFrom="page">
                  <wp:posOffset>4884420</wp:posOffset>
                </wp:positionH>
                <wp:positionV relativeFrom="paragraph">
                  <wp:posOffset>523875</wp:posOffset>
                </wp:positionV>
                <wp:extent cx="152400" cy="190500"/>
                <wp:effectExtent l="0" t="1905" r="1905" b="0"/>
                <wp:wrapTopAndBottom/>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AB4" w:rsidRDefault="00C96AB4" w:rsidP="00C96AB4">
                            <w:pPr>
                              <w:widowControl/>
                              <w:autoSpaceDE/>
                              <w:autoSpaceDN/>
                              <w:adjustRightInd/>
                              <w:spacing w:line="3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7480" cy="189230"/>
                                  <wp:effectExtent l="0" t="0" r="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7480" cy="18923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80" o:spid="_x0000_s1045" style="position:absolute;left:0;text-align:left;margin-left:384.6pt;margin-top:41.25pt;width:12pt;height:15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" o:allowincell="f" filled="f" stroked="f">
                <v:textbox inset="0,0,0,0">
                  <w:txbxContent>
                    <w:p w:rsidR="00C96AB4" w:rsidRDefault="00C96AB4" w:rsidP="00C96AB4">
                      <w:pPr>
                        <w:widowControl/>
                        <w:autoSpaceDE/>
                        <w:autoSpaceDN/>
                        <w:adjustRightInd/>
                        <w:spacing w:line="3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7480" cy="189230"/>
                            <wp:effectExtent l="0" t="0" r="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7480" cy="18923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681792" behindDoc="0" locked="0" layoutInCell="0" allowOverlap="1">
                <wp:simplePos x="0" y="0"/>
                <wp:positionH relativeFrom="page">
                  <wp:posOffset>4207510</wp:posOffset>
                </wp:positionH>
                <wp:positionV relativeFrom="paragraph">
                  <wp:posOffset>888365</wp:posOffset>
                </wp:positionV>
                <wp:extent cx="838200" cy="254000"/>
                <wp:effectExtent l="0" t="4445" r="2540" b="0"/>
                <wp:wrapTopAndBottom/>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AB4" w:rsidRDefault="00C96AB4" w:rsidP="00C96AB4">
                            <w:pPr>
                              <w:widowControl/>
                              <w:autoSpaceDE/>
                              <w:autoSpaceDN/>
                              <w:adjustRightInd/>
                              <w:spacing w:line="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35660" cy="252095"/>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35660" cy="252095"/>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8" o:spid="_x0000_s1046" style="position:absolute;left:0;text-align:left;margin-left:331.3pt;margin-top:69.95pt;width:66pt;height:20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" o:allowincell="f" filled="f" stroked="f">
                <v:textbox inset="0,0,0,0">
                  <w:txbxContent>
                    <w:p w:rsidR="00C96AB4" w:rsidRDefault="00C96AB4" w:rsidP="00C96AB4">
                      <w:pPr>
                        <w:widowControl/>
                        <w:autoSpaceDE/>
                        <w:autoSpaceDN/>
                        <w:adjustRightInd/>
                        <w:spacing w:line="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35660" cy="252095"/>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35660" cy="252095"/>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v:textbox>
                <w10:wrap type="topAndBottom" anchorx="page"/>
              </v:rect>
            </w:pict>
          </mc:Fallback>
        </mc:AlternateContent>
      </w:r>
      <w:r>
        <w:rPr>
          <w:sz w:val="25"/>
          <w:szCs w:val="25"/>
        </w:rPr>
        <w:t>Dilarang</w:t>
      </w:r>
      <w:r>
        <w:rPr>
          <w:spacing w:val="-7"/>
          <w:sz w:val="25"/>
          <w:szCs w:val="25"/>
        </w:rPr>
        <w:t xml:space="preserve"> </w:t>
      </w:r>
      <w:r>
        <w:rPr>
          <w:sz w:val="25"/>
          <w:szCs w:val="25"/>
        </w:rPr>
        <w:t>membunuh</w:t>
      </w:r>
      <w:r>
        <w:rPr>
          <w:spacing w:val="-8"/>
          <w:sz w:val="25"/>
          <w:szCs w:val="25"/>
        </w:rPr>
        <w:t xml:space="preserve"> </w:t>
      </w:r>
      <w:r>
        <w:rPr>
          <w:sz w:val="25"/>
          <w:szCs w:val="25"/>
        </w:rPr>
        <w:t>anak</w:t>
      </w:r>
      <w:r>
        <w:rPr>
          <w:spacing w:val="-7"/>
          <w:sz w:val="25"/>
          <w:szCs w:val="25"/>
        </w:rPr>
        <w:t xml:space="preserve"> </w:t>
      </w:r>
      <w:r>
        <w:rPr>
          <w:sz w:val="25"/>
          <w:szCs w:val="25"/>
        </w:rPr>
        <w:t>(termasuk</w:t>
      </w:r>
      <w:r>
        <w:rPr>
          <w:spacing w:val="-7"/>
          <w:sz w:val="25"/>
          <w:szCs w:val="25"/>
        </w:rPr>
        <w:t xml:space="preserve"> </w:t>
      </w:r>
      <w:r>
        <w:rPr>
          <w:sz w:val="25"/>
          <w:szCs w:val="25"/>
        </w:rPr>
        <w:t>di</w:t>
      </w:r>
      <w:r>
        <w:rPr>
          <w:spacing w:val="-7"/>
          <w:sz w:val="25"/>
          <w:szCs w:val="25"/>
        </w:rPr>
        <w:t xml:space="preserve"> </w:t>
      </w:r>
      <w:r>
        <w:rPr>
          <w:sz w:val="25"/>
          <w:szCs w:val="25"/>
        </w:rPr>
        <w:t>dalamnya</w:t>
      </w:r>
      <w:r>
        <w:rPr>
          <w:spacing w:val="-8"/>
          <w:sz w:val="25"/>
          <w:szCs w:val="25"/>
        </w:rPr>
        <w:t xml:space="preserve"> </w:t>
      </w:r>
      <w:r>
        <w:rPr>
          <w:sz w:val="25"/>
          <w:szCs w:val="25"/>
        </w:rPr>
        <w:t>janin</w:t>
      </w:r>
      <w:r>
        <w:rPr>
          <w:spacing w:val="-6"/>
          <w:sz w:val="25"/>
          <w:szCs w:val="25"/>
        </w:rPr>
        <w:t xml:space="preserve"> </w:t>
      </w:r>
      <w:r>
        <w:rPr>
          <w:sz w:val="25"/>
          <w:szCs w:val="25"/>
        </w:rPr>
        <w:t>yang</w:t>
      </w:r>
      <w:r>
        <w:rPr>
          <w:spacing w:val="-7"/>
          <w:sz w:val="25"/>
          <w:szCs w:val="25"/>
        </w:rPr>
        <w:t xml:space="preserve"> </w:t>
      </w:r>
      <w:r>
        <w:rPr>
          <w:sz w:val="25"/>
          <w:szCs w:val="25"/>
        </w:rPr>
        <w:t>masih dalam kandungan) hanya karena takut</w:t>
      </w:r>
      <w:r>
        <w:rPr>
          <w:spacing w:val="-4"/>
          <w:sz w:val="25"/>
          <w:szCs w:val="25"/>
        </w:rPr>
        <w:t xml:space="preserve"> </w:t>
      </w:r>
      <w:r>
        <w:rPr>
          <w:sz w:val="25"/>
          <w:szCs w:val="25"/>
        </w:rPr>
        <w:t>miskin.</w:t>
      </w:r>
    </w:p>
    <w:p w:rsidR="00C96AB4" w:rsidRDefault="00C96AB4" w:rsidP="00C96AB4">
      <w:pPr>
        <w:pStyle w:val="BodyText"/>
        <w:kinsoku w:val="0"/>
        <w:overflowPunct w:val="0"/>
        <w:spacing w:before="3"/>
        <w:rPr>
          <w:sz w:val="8"/>
          <w:szCs w:val="8"/>
        </w:rPr>
      </w:pPr>
    </w:p>
    <w:p w:rsidR="00C96AB4" w:rsidRDefault="00C96AB4" w:rsidP="00C96AB4">
      <w:pPr>
        <w:pStyle w:val="BodyText"/>
        <w:kinsoku w:val="0"/>
        <w:overflowPunct w:val="0"/>
        <w:spacing w:before="203"/>
        <w:ind w:left="567" w:right="151"/>
        <w:jc w:val="both"/>
        <w:rPr>
          <w:w w:val="105"/>
        </w:rPr>
      </w:pPr>
      <w:r>
        <w:rPr>
          <w:i/>
          <w:iCs/>
          <w:w w:val="105"/>
        </w:rPr>
        <w:t>dan</w:t>
      </w:r>
      <w:r>
        <w:rPr>
          <w:i/>
          <w:iCs/>
          <w:spacing w:val="-35"/>
          <w:w w:val="105"/>
        </w:rPr>
        <w:t xml:space="preserve"> </w:t>
      </w:r>
      <w:r>
        <w:rPr>
          <w:i/>
          <w:iCs/>
          <w:w w:val="105"/>
        </w:rPr>
        <w:t>janganlah</w:t>
      </w:r>
      <w:r>
        <w:rPr>
          <w:i/>
          <w:iCs/>
          <w:spacing w:val="-34"/>
          <w:w w:val="105"/>
        </w:rPr>
        <w:t xml:space="preserve"> </w:t>
      </w:r>
      <w:r>
        <w:rPr>
          <w:i/>
          <w:iCs/>
          <w:w w:val="105"/>
        </w:rPr>
        <w:t>kamu</w:t>
      </w:r>
      <w:r>
        <w:rPr>
          <w:i/>
          <w:iCs/>
          <w:spacing w:val="-34"/>
          <w:w w:val="105"/>
        </w:rPr>
        <w:t xml:space="preserve"> </w:t>
      </w:r>
      <w:r>
        <w:rPr>
          <w:i/>
          <w:iCs/>
          <w:w w:val="105"/>
        </w:rPr>
        <w:t>membunuh</w:t>
      </w:r>
      <w:r>
        <w:rPr>
          <w:i/>
          <w:iCs/>
          <w:spacing w:val="-34"/>
          <w:w w:val="105"/>
        </w:rPr>
        <w:t xml:space="preserve"> </w:t>
      </w:r>
      <w:r>
        <w:rPr>
          <w:i/>
          <w:iCs/>
          <w:w w:val="105"/>
        </w:rPr>
        <w:t>anak-anakmu</w:t>
      </w:r>
      <w:r>
        <w:rPr>
          <w:i/>
          <w:iCs/>
          <w:spacing w:val="-34"/>
          <w:w w:val="105"/>
        </w:rPr>
        <w:t xml:space="preserve"> </w:t>
      </w:r>
      <w:r>
        <w:rPr>
          <w:i/>
          <w:iCs/>
          <w:w w:val="105"/>
        </w:rPr>
        <w:t>karena</w:t>
      </w:r>
      <w:r>
        <w:rPr>
          <w:i/>
          <w:iCs/>
          <w:spacing w:val="-34"/>
          <w:w w:val="105"/>
        </w:rPr>
        <w:t xml:space="preserve"> </w:t>
      </w:r>
      <w:r>
        <w:rPr>
          <w:i/>
          <w:iCs/>
          <w:w w:val="105"/>
        </w:rPr>
        <w:t>takut</w:t>
      </w:r>
      <w:r>
        <w:rPr>
          <w:i/>
          <w:iCs/>
          <w:spacing w:val="-33"/>
          <w:w w:val="105"/>
        </w:rPr>
        <w:t xml:space="preserve"> </w:t>
      </w:r>
      <w:r>
        <w:rPr>
          <w:i/>
          <w:iCs/>
          <w:w w:val="105"/>
        </w:rPr>
        <w:t>kemiskinan. kamilah yang akan memberi rezki kepada mereka dan juga kepadamu. Sesungguhnya</w:t>
      </w:r>
      <w:r>
        <w:rPr>
          <w:i/>
          <w:iCs/>
          <w:spacing w:val="-19"/>
          <w:w w:val="105"/>
        </w:rPr>
        <w:t xml:space="preserve"> </w:t>
      </w:r>
      <w:r>
        <w:rPr>
          <w:i/>
          <w:iCs/>
          <w:w w:val="105"/>
        </w:rPr>
        <w:t>membunuh</w:t>
      </w:r>
      <w:r>
        <w:rPr>
          <w:i/>
          <w:iCs/>
          <w:spacing w:val="-18"/>
          <w:w w:val="105"/>
        </w:rPr>
        <w:t xml:space="preserve"> </w:t>
      </w:r>
      <w:r>
        <w:rPr>
          <w:i/>
          <w:iCs/>
          <w:w w:val="105"/>
        </w:rPr>
        <w:t>mereka</w:t>
      </w:r>
      <w:r>
        <w:rPr>
          <w:i/>
          <w:iCs/>
          <w:spacing w:val="-18"/>
          <w:w w:val="105"/>
        </w:rPr>
        <w:t xml:space="preserve"> </w:t>
      </w:r>
      <w:r>
        <w:rPr>
          <w:i/>
          <w:iCs/>
          <w:w w:val="105"/>
        </w:rPr>
        <w:t>adalah</w:t>
      </w:r>
      <w:r>
        <w:rPr>
          <w:i/>
          <w:iCs/>
          <w:spacing w:val="-18"/>
          <w:w w:val="105"/>
        </w:rPr>
        <w:t xml:space="preserve"> </w:t>
      </w:r>
      <w:r>
        <w:rPr>
          <w:i/>
          <w:iCs/>
          <w:w w:val="105"/>
        </w:rPr>
        <w:t>suatu</w:t>
      </w:r>
      <w:r>
        <w:rPr>
          <w:i/>
          <w:iCs/>
          <w:spacing w:val="-18"/>
          <w:w w:val="105"/>
        </w:rPr>
        <w:t xml:space="preserve"> </w:t>
      </w:r>
      <w:r>
        <w:rPr>
          <w:i/>
          <w:iCs/>
          <w:w w:val="105"/>
        </w:rPr>
        <w:t>dosa</w:t>
      </w:r>
      <w:r>
        <w:rPr>
          <w:i/>
          <w:iCs/>
          <w:spacing w:val="-18"/>
          <w:w w:val="105"/>
        </w:rPr>
        <w:t xml:space="preserve"> </w:t>
      </w:r>
      <w:r>
        <w:rPr>
          <w:i/>
          <w:iCs/>
          <w:w w:val="105"/>
        </w:rPr>
        <w:t>yang</w:t>
      </w:r>
      <w:r>
        <w:rPr>
          <w:i/>
          <w:iCs/>
          <w:spacing w:val="-19"/>
          <w:w w:val="105"/>
        </w:rPr>
        <w:t xml:space="preserve"> </w:t>
      </w:r>
      <w:r>
        <w:rPr>
          <w:i/>
          <w:iCs/>
          <w:spacing w:val="-4"/>
          <w:w w:val="105"/>
        </w:rPr>
        <w:t>besar.</w:t>
      </w:r>
      <w:r>
        <w:rPr>
          <w:i/>
          <w:iCs/>
          <w:spacing w:val="-19"/>
          <w:w w:val="105"/>
        </w:rPr>
        <w:t xml:space="preserve"> </w:t>
      </w:r>
      <w:r>
        <w:rPr>
          <w:w w:val="105"/>
        </w:rPr>
        <w:t>(Al-Isra’ (17):</w:t>
      </w:r>
      <w:r>
        <w:rPr>
          <w:spacing w:val="-5"/>
          <w:w w:val="105"/>
        </w:rPr>
        <w:t xml:space="preserve"> </w:t>
      </w:r>
      <w:r>
        <w:rPr>
          <w:w w:val="105"/>
        </w:rPr>
        <w:t>31).</w:t>
      </w:r>
    </w:p>
    <w:p w:rsidR="00C96AB4" w:rsidRDefault="00C96AB4" w:rsidP="00C96AB4">
      <w:pPr>
        <w:pStyle w:val="BodyText"/>
        <w:kinsoku w:val="0"/>
        <w:overflowPunct w:val="0"/>
        <w:rPr>
          <w:sz w:val="20"/>
          <w:szCs w:val="20"/>
        </w:rPr>
      </w:pPr>
    </w:p>
    <w:p w:rsidR="00C96AB4" w:rsidRDefault="00C96AB4" w:rsidP="00C96AB4">
      <w:pPr>
        <w:pStyle w:val="BodyText"/>
        <w:kinsoku w:val="0"/>
        <w:overflowPunct w:val="0"/>
        <w:rPr>
          <w:sz w:val="20"/>
          <w:szCs w:val="20"/>
        </w:rPr>
      </w:pPr>
    </w:p>
    <w:p w:rsidR="00C96AB4" w:rsidRDefault="00C96AB4" w:rsidP="00C96AB4">
      <w:pPr>
        <w:pStyle w:val="BodyText"/>
        <w:kinsoku w:val="0"/>
        <w:overflowPunct w:val="0"/>
        <w:spacing w:before="9"/>
        <w:rPr>
          <w:sz w:val="28"/>
          <w:szCs w:val="28"/>
        </w:rPr>
      </w:pPr>
      <w:r>
        <w:rPr>
          <w:noProof/>
        </w:rPr>
        <mc:AlternateContent>
          <mc:Choice Requires="wps">
            <w:drawing>
              <wp:anchor distT="0" distB="0" distL="0" distR="0" simplePos="0" relativeHeight="251682816" behindDoc="0" locked="0" layoutInCell="0" allowOverlap="1">
                <wp:simplePos x="0" y="0"/>
                <wp:positionH relativeFrom="page">
                  <wp:posOffset>719455</wp:posOffset>
                </wp:positionH>
                <wp:positionV relativeFrom="paragraph">
                  <wp:posOffset>233680</wp:posOffset>
                </wp:positionV>
                <wp:extent cx="1080135" cy="12700"/>
                <wp:effectExtent l="5080" t="11430" r="10160" b="0"/>
                <wp:wrapTopAndBottom/>
                <wp:docPr id="76" name="Freeform: 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0"/>
                        </a:xfrm>
                        <a:custGeom>
                          <a:avLst/>
                          <a:gdLst>
                            <a:gd name="T0" fmla="*/ 0 w 1701"/>
                            <a:gd name="T1" fmla="*/ 0 h 20"/>
                            <a:gd name="T2" fmla="*/ 1700 w 1701"/>
                            <a:gd name="T3" fmla="*/ 0 h 20"/>
                          </a:gdLst>
                          <a:ahLst/>
                          <a:cxnLst>
                            <a:cxn ang="0">
                              <a:pos x="T0" y="T1"/>
                            </a:cxn>
                            <a:cxn ang="0">
                              <a:pos x="T2" y="T3"/>
                            </a:cxn>
                          </a:cxnLst>
                          <a:rect l="0" t="0" r="r" b="b"/>
                          <a:pathLst>
                            <a:path w="1701" h="20">
                              <a:moveTo>
                                <a:pt x="0" y="0"/>
                              </a:moveTo>
                              <a:lnTo>
                                <a:pt x="17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3DFE2FF" id="Freeform: Shape 76" o:spid="_x0000_s1026" style="position:absolute;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8.4pt,141.65pt,18.4pt" coordsize="17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" o:allowincell="f" filled="f" strokeweight=".5pt">
                <v:path arrowok="t" o:connecttype="custom" o:connectlocs="0,0;1079500,0" o:connectangles="0,0"/>
                <w10:wrap type="topAndBottom" anchorx="page"/>
              </v:polyline>
            </w:pict>
          </mc:Fallback>
        </mc:AlternateContent>
      </w:r>
    </w:p>
    <w:p w:rsidR="00C96AB4" w:rsidRDefault="00C96AB4" w:rsidP="00C96AB4">
      <w:pPr>
        <w:pStyle w:val="BodyText"/>
        <w:kinsoku w:val="0"/>
        <w:overflowPunct w:val="0"/>
        <w:spacing w:before="40" w:line="256" w:lineRule="auto"/>
        <w:ind w:left="113" w:right="139" w:firstLine="396"/>
        <w:rPr>
          <w:sz w:val="22"/>
          <w:szCs w:val="22"/>
        </w:rPr>
      </w:pPr>
      <w:r>
        <w:rPr>
          <w:w w:val="95"/>
          <w:position w:val="7"/>
          <w:sz w:val="13"/>
          <w:szCs w:val="13"/>
        </w:rPr>
        <w:t xml:space="preserve">8 </w:t>
      </w:r>
      <w:hyperlink r:id="rId64" w:history="1">
        <w:r>
          <w:rPr>
            <w:w w:val="95"/>
            <w:sz w:val="22"/>
            <w:szCs w:val="22"/>
          </w:rPr>
          <w:t>http://sahabatsejatimayah.blogspot.co.id/2012/07/aborsi-menurut-</w:t>
        </w:r>
      </w:hyperlink>
      <w:r>
        <w:rPr>
          <w:w w:val="95"/>
          <w:sz w:val="22"/>
          <w:szCs w:val="22"/>
        </w:rPr>
        <w:t xml:space="preserve"> </w:t>
      </w:r>
      <w:r>
        <w:rPr>
          <w:sz w:val="22"/>
          <w:szCs w:val="22"/>
        </w:rPr>
        <w:t>pandangan-islam_08.html, diakses tanggal 30 Oktober 2015.</w:t>
      </w:r>
    </w:p>
    <w:p w:rsidR="00C96AB4" w:rsidRDefault="00C96AB4" w:rsidP="00C96AB4">
      <w:pPr>
        <w:pStyle w:val="BodyText"/>
        <w:kinsoku w:val="0"/>
        <w:overflowPunct w:val="0"/>
        <w:spacing w:before="40" w:line="256" w:lineRule="auto"/>
        <w:ind w:left="113" w:right="139" w:firstLine="396"/>
        <w:rPr>
          <w:sz w:val="22"/>
          <w:szCs w:val="22"/>
        </w:rPr>
        <w:sectPr w:rsidR="00C96AB4">
          <w:pgSz w:w="9080" w:h="13610"/>
          <w:pgMar w:top="840" w:right="980" w:bottom="280" w:left="1020" w:header="637" w:footer="0" w:gutter="0"/>
          <w:cols w:space="720"/>
          <w:noEndnote/>
        </w:sectPr>
      </w:pPr>
    </w:p>
    <w:p w:rsidR="00C96AB4" w:rsidRDefault="00C96AB4" w:rsidP="00C96AB4">
      <w:pPr>
        <w:pStyle w:val="BodyText"/>
        <w:kinsoku w:val="0"/>
        <w:overflowPunct w:val="0"/>
        <w:spacing w:before="11"/>
        <w:rPr>
          <w:sz w:val="28"/>
          <w:szCs w:val="28"/>
        </w:rPr>
      </w:pPr>
    </w:p>
    <w:p w:rsidR="00C96AB4" w:rsidRDefault="00C96AB4" w:rsidP="00C96AB4">
      <w:pPr>
        <w:pStyle w:val="ListParagraph"/>
        <w:numPr>
          <w:ilvl w:val="1"/>
          <w:numId w:val="8"/>
        </w:numPr>
        <w:tabs>
          <w:tab w:val="left" w:pos="511"/>
        </w:tabs>
        <w:kinsoku w:val="0"/>
        <w:overflowPunct w:val="0"/>
        <w:spacing w:before="106"/>
        <w:ind w:hanging="398"/>
        <w:rPr>
          <w:sz w:val="25"/>
          <w:szCs w:val="25"/>
        </w:rPr>
      </w:pPr>
      <w:r>
        <w:rPr>
          <w:noProof/>
        </w:rPr>
        <mc:AlternateContent>
          <mc:Choice Requires="wps">
            <w:drawing>
              <wp:anchor distT="0" distB="0" distL="0" distR="0" simplePos="0" relativeHeight="251693056" behindDoc="0" locked="0" layoutInCell="0" allowOverlap="1">
                <wp:simplePos x="0" y="0"/>
                <wp:positionH relativeFrom="page">
                  <wp:posOffset>1579880</wp:posOffset>
                </wp:positionH>
                <wp:positionV relativeFrom="paragraph">
                  <wp:posOffset>335280</wp:posOffset>
                </wp:positionV>
                <wp:extent cx="393700" cy="228600"/>
                <wp:effectExtent l="0" t="0" r="0" b="635"/>
                <wp:wrapTopAndBottom/>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AB4" w:rsidRDefault="00C96AB4" w:rsidP="00C96AB4">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4335" cy="220980"/>
                                  <wp:effectExtent l="0" t="0" r="5715"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4335" cy="22098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5" o:spid="_x0000_s1047" style="position:absolute;left:0;text-align:left;margin-left:124.4pt;margin-top:26.4pt;width:31pt;height:18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" o:allowincell="f" filled="f" stroked="f">
                <v:textbox inset="0,0,0,0">
                  <w:txbxContent>
                    <w:p w:rsidR="00C96AB4" w:rsidRDefault="00C96AB4" w:rsidP="00C96AB4">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4335" cy="220980"/>
                            <wp:effectExtent l="0" t="0" r="5715"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4335" cy="22098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694080" behindDoc="0" locked="0" layoutInCell="0" allowOverlap="1">
                <wp:simplePos x="0" y="0"/>
                <wp:positionH relativeFrom="page">
                  <wp:posOffset>2065020</wp:posOffset>
                </wp:positionH>
                <wp:positionV relativeFrom="paragraph">
                  <wp:posOffset>319405</wp:posOffset>
                </wp:positionV>
                <wp:extent cx="635000" cy="304800"/>
                <wp:effectExtent l="0" t="2540" r="0" b="0"/>
                <wp:wrapTopAndBottom/>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AB4" w:rsidRDefault="00C96AB4" w:rsidP="00C96AB4">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0555" cy="299720"/>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0555" cy="29972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3" o:spid="_x0000_s1048" style="position:absolute;left:0;text-align:left;margin-left:162.6pt;margin-top:25.15pt;width:50pt;height:24p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" o:allowincell="f" filled="f" stroked="f">
                <v:textbox inset="0,0,0,0">
                  <w:txbxContent>
                    <w:p w:rsidR="00C96AB4" w:rsidRDefault="00C96AB4" w:rsidP="00C96AB4">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0555" cy="299720"/>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0555" cy="29972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695104" behindDoc="0" locked="0" layoutInCell="0" allowOverlap="1">
                <wp:simplePos x="0" y="0"/>
                <wp:positionH relativeFrom="page">
                  <wp:posOffset>2771140</wp:posOffset>
                </wp:positionH>
                <wp:positionV relativeFrom="paragraph">
                  <wp:posOffset>339090</wp:posOffset>
                </wp:positionV>
                <wp:extent cx="1955800" cy="292100"/>
                <wp:effectExtent l="0" t="3175" r="0" b="0"/>
                <wp:wrapTopAndBottom/>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AB4" w:rsidRDefault="00C96AB4" w:rsidP="00C96AB4">
                            <w:pPr>
                              <w:widowControl/>
                              <w:autoSpaceDE/>
                              <w:autoSpaceDN/>
                              <w:adjustRightInd/>
                              <w:spacing w:line="4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55165" cy="283845"/>
                                  <wp:effectExtent l="0" t="0" r="6985"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55165" cy="283845"/>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1" o:spid="_x0000_s1049" style="position:absolute;left:0;text-align:left;margin-left:218.2pt;margin-top:26.7pt;width:154pt;height:23pt;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" o:allowincell="f" filled="f" stroked="f">
                <v:textbox inset="0,0,0,0">
                  <w:txbxContent>
                    <w:p w:rsidR="00C96AB4" w:rsidRDefault="00C96AB4" w:rsidP="00C96AB4">
                      <w:pPr>
                        <w:widowControl/>
                        <w:autoSpaceDE/>
                        <w:autoSpaceDN/>
                        <w:adjustRightInd/>
                        <w:spacing w:line="4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55165" cy="283845"/>
                            <wp:effectExtent l="0" t="0" r="6985"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55165" cy="283845"/>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696128" behindDoc="0" locked="0" layoutInCell="0" allowOverlap="1">
                <wp:simplePos x="0" y="0"/>
                <wp:positionH relativeFrom="page">
                  <wp:posOffset>4787900</wp:posOffset>
                </wp:positionH>
                <wp:positionV relativeFrom="paragraph">
                  <wp:posOffset>375920</wp:posOffset>
                </wp:positionV>
                <wp:extent cx="254000" cy="203200"/>
                <wp:effectExtent l="0" t="1905" r="0" b="4445"/>
                <wp:wrapTopAndBottom/>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AB4" w:rsidRDefault="00C96AB4" w:rsidP="00C96AB4">
                            <w:pPr>
                              <w:widowControl/>
                              <w:autoSpaceDE/>
                              <w:autoSpaceDN/>
                              <w:adjustRightInd/>
                              <w:spacing w:line="3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2095" cy="205105"/>
                                  <wp:effectExtent l="0" t="0" r="0"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2095" cy="205105"/>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9" o:spid="_x0000_s1050" style="position:absolute;left:0;text-align:left;margin-left:377pt;margin-top:29.6pt;width:20pt;height:16pt;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" o:allowincell="f" filled="f" stroked="f">
                <v:textbox inset="0,0,0,0">
                  <w:txbxContent>
                    <w:p w:rsidR="00C96AB4" w:rsidRDefault="00C96AB4" w:rsidP="00C96AB4">
                      <w:pPr>
                        <w:widowControl/>
                        <w:autoSpaceDE/>
                        <w:autoSpaceDN/>
                        <w:adjustRightInd/>
                        <w:spacing w:line="3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2095" cy="205105"/>
                            <wp:effectExtent l="0" t="0" r="0"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2095" cy="205105"/>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v:textbox>
                <w10:wrap type="topAndBottom" anchorx="page"/>
              </v:rect>
            </w:pict>
          </mc:Fallback>
        </mc:AlternateContent>
      </w:r>
      <w:r>
        <w:rPr>
          <w:sz w:val="25"/>
          <w:szCs w:val="25"/>
        </w:rPr>
        <w:t>Setiap janin yang terbentuk adalah kehendak Allah</w:t>
      </w:r>
      <w:r>
        <w:rPr>
          <w:spacing w:val="-10"/>
          <w:sz w:val="25"/>
          <w:szCs w:val="25"/>
        </w:rPr>
        <w:t xml:space="preserve"> </w:t>
      </w:r>
      <w:r>
        <w:rPr>
          <w:sz w:val="25"/>
          <w:szCs w:val="25"/>
        </w:rPr>
        <w:t>swt</w:t>
      </w:r>
    </w:p>
    <w:p w:rsidR="00C96AB4" w:rsidRDefault="00C96AB4" w:rsidP="00C96AB4">
      <w:pPr>
        <w:pStyle w:val="BodyText"/>
        <w:kinsoku w:val="0"/>
        <w:overflowPunct w:val="0"/>
        <w:spacing w:before="204"/>
        <w:ind w:left="567" w:right="153" w:firstLine="48"/>
        <w:jc w:val="both"/>
        <w:rPr>
          <w:w w:val="105"/>
        </w:rPr>
      </w:pPr>
      <w:r>
        <w:rPr>
          <w:i/>
          <w:iCs/>
          <w:w w:val="105"/>
        </w:rPr>
        <w:t>…</w:t>
      </w:r>
      <w:r>
        <w:rPr>
          <w:i/>
          <w:iCs/>
          <w:spacing w:val="-32"/>
          <w:w w:val="105"/>
        </w:rPr>
        <w:t xml:space="preserve"> </w:t>
      </w:r>
      <w:r>
        <w:rPr>
          <w:i/>
          <w:iCs/>
          <w:w w:val="105"/>
        </w:rPr>
        <w:t>Kami</w:t>
      </w:r>
      <w:r>
        <w:rPr>
          <w:i/>
          <w:iCs/>
          <w:spacing w:val="-31"/>
          <w:w w:val="105"/>
        </w:rPr>
        <w:t xml:space="preserve"> </w:t>
      </w:r>
      <w:r>
        <w:rPr>
          <w:i/>
          <w:iCs/>
          <w:w w:val="105"/>
        </w:rPr>
        <w:t>tetapkan</w:t>
      </w:r>
      <w:r>
        <w:rPr>
          <w:i/>
          <w:iCs/>
          <w:spacing w:val="-31"/>
          <w:w w:val="105"/>
        </w:rPr>
        <w:t xml:space="preserve"> </w:t>
      </w:r>
      <w:r>
        <w:rPr>
          <w:i/>
          <w:iCs/>
          <w:w w:val="105"/>
        </w:rPr>
        <w:t>dalam</w:t>
      </w:r>
      <w:r>
        <w:rPr>
          <w:i/>
          <w:iCs/>
          <w:spacing w:val="-31"/>
          <w:w w:val="105"/>
        </w:rPr>
        <w:t xml:space="preserve"> </w:t>
      </w:r>
      <w:r>
        <w:rPr>
          <w:i/>
          <w:iCs/>
          <w:w w:val="105"/>
        </w:rPr>
        <w:t>rahim,</w:t>
      </w:r>
      <w:r>
        <w:rPr>
          <w:i/>
          <w:iCs/>
          <w:spacing w:val="-31"/>
          <w:w w:val="105"/>
        </w:rPr>
        <w:t xml:space="preserve"> </w:t>
      </w:r>
      <w:r>
        <w:rPr>
          <w:i/>
          <w:iCs/>
          <w:w w:val="105"/>
        </w:rPr>
        <w:t>apa</w:t>
      </w:r>
      <w:r>
        <w:rPr>
          <w:i/>
          <w:iCs/>
          <w:spacing w:val="-31"/>
          <w:w w:val="105"/>
        </w:rPr>
        <w:t xml:space="preserve"> </w:t>
      </w:r>
      <w:r>
        <w:rPr>
          <w:i/>
          <w:iCs/>
          <w:w w:val="105"/>
        </w:rPr>
        <w:t>yang</w:t>
      </w:r>
      <w:r>
        <w:rPr>
          <w:i/>
          <w:iCs/>
          <w:spacing w:val="-31"/>
          <w:w w:val="105"/>
        </w:rPr>
        <w:t xml:space="preserve"> </w:t>
      </w:r>
      <w:r>
        <w:rPr>
          <w:i/>
          <w:iCs/>
          <w:w w:val="105"/>
        </w:rPr>
        <w:t>Kami</w:t>
      </w:r>
      <w:r>
        <w:rPr>
          <w:i/>
          <w:iCs/>
          <w:spacing w:val="-31"/>
          <w:w w:val="105"/>
        </w:rPr>
        <w:t xml:space="preserve"> </w:t>
      </w:r>
      <w:r>
        <w:rPr>
          <w:i/>
          <w:iCs/>
          <w:w w:val="105"/>
        </w:rPr>
        <w:t>kehendaki</w:t>
      </w:r>
      <w:r>
        <w:rPr>
          <w:i/>
          <w:iCs/>
          <w:spacing w:val="-31"/>
          <w:w w:val="105"/>
        </w:rPr>
        <w:t xml:space="preserve"> </w:t>
      </w:r>
      <w:r>
        <w:rPr>
          <w:i/>
          <w:iCs/>
          <w:w w:val="105"/>
        </w:rPr>
        <w:t>sampai</w:t>
      </w:r>
      <w:r>
        <w:rPr>
          <w:i/>
          <w:iCs/>
          <w:spacing w:val="-31"/>
          <w:w w:val="105"/>
        </w:rPr>
        <w:t xml:space="preserve"> </w:t>
      </w:r>
      <w:r>
        <w:rPr>
          <w:i/>
          <w:iCs/>
          <w:w w:val="105"/>
        </w:rPr>
        <w:t>waktu yang</w:t>
      </w:r>
      <w:r>
        <w:rPr>
          <w:i/>
          <w:iCs/>
          <w:spacing w:val="-19"/>
          <w:w w:val="105"/>
        </w:rPr>
        <w:t xml:space="preserve"> </w:t>
      </w:r>
      <w:r>
        <w:rPr>
          <w:i/>
          <w:iCs/>
          <w:w w:val="105"/>
        </w:rPr>
        <w:t>sudah</w:t>
      </w:r>
      <w:r>
        <w:rPr>
          <w:i/>
          <w:iCs/>
          <w:spacing w:val="-18"/>
          <w:w w:val="105"/>
        </w:rPr>
        <w:t xml:space="preserve"> </w:t>
      </w:r>
      <w:r>
        <w:rPr>
          <w:i/>
          <w:iCs/>
          <w:w w:val="105"/>
        </w:rPr>
        <w:t>ditentukan,</w:t>
      </w:r>
      <w:r>
        <w:rPr>
          <w:i/>
          <w:iCs/>
          <w:spacing w:val="-19"/>
          <w:w w:val="105"/>
        </w:rPr>
        <w:t xml:space="preserve"> </w:t>
      </w:r>
      <w:r>
        <w:rPr>
          <w:i/>
          <w:iCs/>
          <w:w w:val="105"/>
        </w:rPr>
        <w:t>kemudian</w:t>
      </w:r>
      <w:r>
        <w:rPr>
          <w:i/>
          <w:iCs/>
          <w:spacing w:val="-18"/>
          <w:w w:val="105"/>
        </w:rPr>
        <w:t xml:space="preserve"> </w:t>
      </w:r>
      <w:r>
        <w:rPr>
          <w:i/>
          <w:iCs/>
          <w:w w:val="105"/>
        </w:rPr>
        <w:t>Kami</w:t>
      </w:r>
      <w:r>
        <w:rPr>
          <w:i/>
          <w:iCs/>
          <w:spacing w:val="-19"/>
          <w:w w:val="105"/>
        </w:rPr>
        <w:t xml:space="preserve"> </w:t>
      </w:r>
      <w:r>
        <w:rPr>
          <w:i/>
          <w:iCs/>
          <w:w w:val="105"/>
        </w:rPr>
        <w:t>keluarkan</w:t>
      </w:r>
      <w:r>
        <w:rPr>
          <w:i/>
          <w:iCs/>
          <w:spacing w:val="-18"/>
          <w:w w:val="105"/>
        </w:rPr>
        <w:t xml:space="preserve"> </w:t>
      </w:r>
      <w:r>
        <w:rPr>
          <w:i/>
          <w:iCs/>
          <w:w w:val="105"/>
        </w:rPr>
        <w:t>kamu</w:t>
      </w:r>
      <w:r>
        <w:rPr>
          <w:i/>
          <w:iCs/>
          <w:spacing w:val="-19"/>
          <w:w w:val="105"/>
        </w:rPr>
        <w:t xml:space="preserve"> </w:t>
      </w:r>
      <w:r>
        <w:rPr>
          <w:i/>
          <w:iCs/>
          <w:w w:val="105"/>
        </w:rPr>
        <w:t>sebagai</w:t>
      </w:r>
      <w:r>
        <w:rPr>
          <w:i/>
          <w:iCs/>
          <w:spacing w:val="-18"/>
          <w:w w:val="105"/>
        </w:rPr>
        <w:t xml:space="preserve"> </w:t>
      </w:r>
      <w:r>
        <w:rPr>
          <w:i/>
          <w:iCs/>
          <w:w w:val="105"/>
        </w:rPr>
        <w:t xml:space="preserve">bayi… </w:t>
      </w:r>
      <w:r>
        <w:rPr>
          <w:w w:val="105"/>
        </w:rPr>
        <w:t>(Al-Hajj (22):</w:t>
      </w:r>
      <w:r>
        <w:rPr>
          <w:spacing w:val="-10"/>
          <w:w w:val="105"/>
        </w:rPr>
        <w:t xml:space="preserve"> </w:t>
      </w:r>
      <w:r>
        <w:rPr>
          <w:w w:val="105"/>
        </w:rPr>
        <w:t>5).</w:t>
      </w:r>
    </w:p>
    <w:p w:rsidR="00C96AB4" w:rsidRDefault="00C96AB4" w:rsidP="00C96AB4">
      <w:pPr>
        <w:pStyle w:val="BodyText"/>
        <w:kinsoku w:val="0"/>
        <w:overflowPunct w:val="0"/>
        <w:spacing w:before="1"/>
        <w:rPr>
          <w:sz w:val="28"/>
          <w:szCs w:val="28"/>
        </w:rPr>
      </w:pPr>
    </w:p>
    <w:p w:rsidR="00C96AB4" w:rsidRDefault="00C96AB4" w:rsidP="00C96AB4">
      <w:pPr>
        <w:pStyle w:val="ListParagraph"/>
        <w:numPr>
          <w:ilvl w:val="1"/>
          <w:numId w:val="8"/>
        </w:numPr>
        <w:tabs>
          <w:tab w:val="left" w:pos="511"/>
        </w:tabs>
        <w:kinsoku w:val="0"/>
        <w:overflowPunct w:val="0"/>
        <w:ind w:hanging="398"/>
        <w:rPr>
          <w:sz w:val="25"/>
          <w:szCs w:val="25"/>
        </w:rPr>
      </w:pPr>
      <w:r>
        <w:rPr>
          <w:noProof/>
        </w:rPr>
        <mc:AlternateContent>
          <mc:Choice Requires="wps">
            <w:drawing>
              <wp:anchor distT="0" distB="0" distL="0" distR="0" simplePos="0" relativeHeight="251697152" behindDoc="0" locked="0" layoutInCell="0" allowOverlap="1">
                <wp:simplePos x="0" y="0"/>
                <wp:positionH relativeFrom="page">
                  <wp:posOffset>2693035</wp:posOffset>
                </wp:positionH>
                <wp:positionV relativeFrom="paragraph">
                  <wp:posOffset>252095</wp:posOffset>
                </wp:positionV>
                <wp:extent cx="393700" cy="292100"/>
                <wp:effectExtent l="0" t="3810" r="0" b="0"/>
                <wp:wrapTopAndBottom/>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AB4" w:rsidRDefault="00C96AB4" w:rsidP="00C96AB4">
                            <w:pPr>
                              <w:widowControl/>
                              <w:autoSpaceDE/>
                              <w:autoSpaceDN/>
                              <w:adjustRightInd/>
                              <w:spacing w:line="4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4335" cy="283845"/>
                                  <wp:effectExtent l="0" t="0" r="5715"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4335" cy="283845"/>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7" o:spid="_x0000_s1051" style="position:absolute;left:0;text-align:left;margin-left:212.05pt;margin-top:19.85pt;width:31pt;height:23pt;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" o:allowincell="f" filled="f" stroked="f">
                <v:textbox inset="0,0,0,0">
                  <w:txbxContent>
                    <w:p w:rsidR="00C96AB4" w:rsidRDefault="00C96AB4" w:rsidP="00C96AB4">
                      <w:pPr>
                        <w:widowControl/>
                        <w:autoSpaceDE/>
                        <w:autoSpaceDN/>
                        <w:adjustRightInd/>
                        <w:spacing w:line="4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4335" cy="283845"/>
                            <wp:effectExtent l="0" t="0" r="5715"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4335" cy="283845"/>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698176" behindDoc="0" locked="0" layoutInCell="0" allowOverlap="1">
                <wp:simplePos x="0" y="0"/>
                <wp:positionH relativeFrom="page">
                  <wp:posOffset>3154045</wp:posOffset>
                </wp:positionH>
                <wp:positionV relativeFrom="paragraph">
                  <wp:posOffset>287020</wp:posOffset>
                </wp:positionV>
                <wp:extent cx="622300" cy="241300"/>
                <wp:effectExtent l="1270" t="635" r="0" b="0"/>
                <wp:wrapTopAndBottom/>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AB4" w:rsidRDefault="00C96AB4" w:rsidP="00C96AB4">
                            <w:pPr>
                              <w:widowControl/>
                              <w:autoSpaceDE/>
                              <w:autoSpaceDN/>
                              <w:adjustRightInd/>
                              <w:spacing w:line="3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0555" cy="23622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0555" cy="23622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5" o:spid="_x0000_s1052" style="position:absolute;left:0;text-align:left;margin-left:248.35pt;margin-top:22.6pt;width:49pt;height:19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" o:allowincell="f" filled="f" stroked="f">
                <v:textbox inset="0,0,0,0">
                  <w:txbxContent>
                    <w:p w:rsidR="00C96AB4" w:rsidRDefault="00C96AB4" w:rsidP="00C96AB4">
                      <w:pPr>
                        <w:widowControl/>
                        <w:autoSpaceDE/>
                        <w:autoSpaceDN/>
                        <w:adjustRightInd/>
                        <w:spacing w:line="3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0555" cy="23622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0555" cy="23622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699200" behindDoc="0" locked="0" layoutInCell="0" allowOverlap="1">
                <wp:simplePos x="0" y="0"/>
                <wp:positionH relativeFrom="page">
                  <wp:posOffset>3839845</wp:posOffset>
                </wp:positionH>
                <wp:positionV relativeFrom="paragraph">
                  <wp:posOffset>269875</wp:posOffset>
                </wp:positionV>
                <wp:extent cx="1193800" cy="254000"/>
                <wp:effectExtent l="1270" t="2540" r="0" b="635"/>
                <wp:wrapTopAndBottom/>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AB4" w:rsidRDefault="00C96AB4" w:rsidP="00C96AB4">
                            <w:pPr>
                              <w:widowControl/>
                              <w:autoSpaceDE/>
                              <w:autoSpaceDN/>
                              <w:adjustRightInd/>
                              <w:spacing w:line="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98245" cy="252095"/>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98245" cy="252095"/>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3" o:spid="_x0000_s1053" style="position:absolute;left:0;text-align:left;margin-left:302.35pt;margin-top:21.25pt;width:94pt;height:20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" o:allowincell="f" filled="f" stroked="f">
                <v:textbox inset="0,0,0,0">
                  <w:txbxContent>
                    <w:p w:rsidR="00C96AB4" w:rsidRDefault="00C96AB4" w:rsidP="00C96AB4">
                      <w:pPr>
                        <w:widowControl/>
                        <w:autoSpaceDE/>
                        <w:autoSpaceDN/>
                        <w:adjustRightInd/>
                        <w:spacing w:line="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98245" cy="252095"/>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98245" cy="252095"/>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v:textbox>
                <w10:wrap type="topAndBottom" anchorx="page"/>
              </v:rect>
            </w:pict>
          </mc:Fallback>
        </mc:AlternateContent>
      </w:r>
      <w:r>
        <w:rPr>
          <w:sz w:val="25"/>
          <w:szCs w:val="25"/>
        </w:rPr>
        <w:t>Larangan membunuh jiwa tanpa</w:t>
      </w:r>
      <w:r>
        <w:rPr>
          <w:spacing w:val="-7"/>
          <w:sz w:val="25"/>
          <w:szCs w:val="25"/>
        </w:rPr>
        <w:t xml:space="preserve"> </w:t>
      </w:r>
      <w:r>
        <w:rPr>
          <w:sz w:val="25"/>
          <w:szCs w:val="25"/>
        </w:rPr>
        <w:t>hak</w:t>
      </w:r>
    </w:p>
    <w:p w:rsidR="00C96AB4" w:rsidRDefault="00C96AB4" w:rsidP="00C96AB4">
      <w:pPr>
        <w:pStyle w:val="BodyText"/>
        <w:kinsoku w:val="0"/>
        <w:overflowPunct w:val="0"/>
        <w:spacing w:before="204"/>
        <w:ind w:left="567" w:right="152"/>
        <w:jc w:val="both"/>
        <w:rPr>
          <w:w w:val="105"/>
        </w:rPr>
      </w:pPr>
      <w:r>
        <w:rPr>
          <w:i/>
          <w:iCs/>
          <w:w w:val="105"/>
        </w:rPr>
        <w:t xml:space="preserve">dan janganlah kamu membunuh jiwa yang diharamkan Allah (membunuhnya), melainkan dengan suatu (alasan) yang benar </w:t>
      </w:r>
      <w:r>
        <w:rPr>
          <w:w w:val="105"/>
        </w:rPr>
        <w:t>(Al-Isra’ (17): 33).</w:t>
      </w:r>
    </w:p>
    <w:p w:rsidR="00C96AB4" w:rsidRDefault="00C96AB4" w:rsidP="00C96AB4">
      <w:pPr>
        <w:pStyle w:val="BodyText"/>
        <w:kinsoku w:val="0"/>
        <w:overflowPunct w:val="0"/>
        <w:rPr>
          <w:sz w:val="32"/>
          <w:szCs w:val="32"/>
        </w:rPr>
      </w:pPr>
    </w:p>
    <w:p w:rsidR="00C96AB4" w:rsidRDefault="00C96AB4" w:rsidP="00C96AB4">
      <w:pPr>
        <w:pStyle w:val="Heading2"/>
        <w:numPr>
          <w:ilvl w:val="0"/>
          <w:numId w:val="8"/>
        </w:numPr>
        <w:tabs>
          <w:tab w:val="left" w:pos="454"/>
        </w:tabs>
        <w:kinsoku w:val="0"/>
        <w:overflowPunct w:val="0"/>
        <w:ind w:left="453" w:hanging="341"/>
      </w:pPr>
      <w:r>
        <w:t>Hukum Aborsi Menurut Pandangan</w:t>
      </w:r>
      <w:r>
        <w:rPr>
          <w:spacing w:val="-19"/>
        </w:rPr>
        <w:t xml:space="preserve"> </w:t>
      </w:r>
      <w:r>
        <w:t>Ulama</w:t>
      </w:r>
    </w:p>
    <w:p w:rsidR="00C96AB4" w:rsidRDefault="00C96AB4" w:rsidP="00C96AB4">
      <w:pPr>
        <w:pStyle w:val="BodyText"/>
        <w:kinsoku w:val="0"/>
        <w:overflowPunct w:val="0"/>
        <w:spacing w:before="130" w:line="256" w:lineRule="auto"/>
        <w:ind w:left="113" w:right="153"/>
        <w:jc w:val="both"/>
      </w:pPr>
      <w:r>
        <w:rPr>
          <w:noProof/>
        </w:rPr>
        <mc:AlternateContent>
          <mc:Choice Requires="wps">
            <w:drawing>
              <wp:anchor distT="0" distB="0" distL="0" distR="0" simplePos="0" relativeHeight="251700224" behindDoc="0" locked="0" layoutInCell="0" allowOverlap="1">
                <wp:simplePos x="0" y="0"/>
                <wp:positionH relativeFrom="page">
                  <wp:posOffset>985520</wp:posOffset>
                </wp:positionH>
                <wp:positionV relativeFrom="paragraph">
                  <wp:posOffset>730885</wp:posOffset>
                </wp:positionV>
                <wp:extent cx="241300" cy="203200"/>
                <wp:effectExtent l="4445" t="1270" r="1905" b="0"/>
                <wp:wrapTopAndBottom/>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AB4" w:rsidRDefault="00C96AB4" w:rsidP="00C96AB4">
                            <w:pPr>
                              <w:widowControl/>
                              <w:autoSpaceDE/>
                              <w:autoSpaceDN/>
                              <w:adjustRightInd/>
                              <w:spacing w:line="32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236220" cy="205105"/>
                                  <wp:effectExtent l="0" t="0" r="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6220" cy="205105"/>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1" o:spid="_x0000_s1054" style="position:absolute;left:0;text-align:left;margin-left:77.6pt;margin-top:57.55pt;width:19pt;height:16pt;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" o:allowincell="f" filled="f" stroked="f">
                <v:textbox inset="0,0,0,0">
                  <w:txbxContent>
                    <w:p w:rsidR="00C96AB4" w:rsidRDefault="00C96AB4" w:rsidP="00C96AB4">
                      <w:pPr>
                        <w:widowControl/>
                        <w:autoSpaceDE/>
                        <w:autoSpaceDN/>
                        <w:adjustRightInd/>
                        <w:spacing w:line="32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236220" cy="205105"/>
                            <wp:effectExtent l="0" t="0" r="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6220" cy="205105"/>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701248" behindDoc="0" locked="0" layoutInCell="0" allowOverlap="1">
                <wp:simplePos x="0" y="0"/>
                <wp:positionH relativeFrom="page">
                  <wp:posOffset>1296035</wp:posOffset>
                </wp:positionH>
                <wp:positionV relativeFrom="paragraph">
                  <wp:posOffset>730885</wp:posOffset>
                </wp:positionV>
                <wp:extent cx="660400" cy="190500"/>
                <wp:effectExtent l="635" t="1270" r="0" b="0"/>
                <wp:wrapTopAndBottom/>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AB4" w:rsidRDefault="00C96AB4" w:rsidP="00C96AB4">
                            <w:pPr>
                              <w:widowControl/>
                              <w:autoSpaceDE/>
                              <w:autoSpaceDN/>
                              <w:adjustRightInd/>
                              <w:spacing w:line="30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646430" cy="189230"/>
                                  <wp:effectExtent l="0" t="0" r="127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6430" cy="18923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9" o:spid="_x0000_s1055" style="position:absolute;left:0;text-align:left;margin-left:102.05pt;margin-top:57.55pt;width:52pt;height:15pt;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" o:allowincell="f" filled="f" stroked="f">
                <v:textbox inset="0,0,0,0">
                  <w:txbxContent>
                    <w:p w:rsidR="00C96AB4" w:rsidRDefault="00C96AB4" w:rsidP="00C96AB4">
                      <w:pPr>
                        <w:widowControl/>
                        <w:autoSpaceDE/>
                        <w:autoSpaceDN/>
                        <w:adjustRightInd/>
                        <w:spacing w:line="30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646430" cy="189230"/>
                            <wp:effectExtent l="0" t="0" r="127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6430" cy="18923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702272" behindDoc="0" locked="0" layoutInCell="0" allowOverlap="1">
                <wp:simplePos x="0" y="0"/>
                <wp:positionH relativeFrom="page">
                  <wp:posOffset>2042795</wp:posOffset>
                </wp:positionH>
                <wp:positionV relativeFrom="paragraph">
                  <wp:posOffset>775335</wp:posOffset>
                </wp:positionV>
                <wp:extent cx="165100" cy="152400"/>
                <wp:effectExtent l="4445" t="0" r="1905" b="1905"/>
                <wp:wrapTopAndBottom/>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AB4" w:rsidRDefault="00C96AB4" w:rsidP="00C96AB4">
                            <w:pPr>
                              <w:widowControl/>
                              <w:autoSpaceDE/>
                              <w:autoSpaceDN/>
                              <w:adjustRightInd/>
                              <w:spacing w:line="24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173355" cy="15748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3355" cy="15748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7" o:spid="_x0000_s1056" style="position:absolute;left:0;text-align:left;margin-left:160.85pt;margin-top:61.05pt;width:13pt;height:12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" o:allowincell="f" filled="f" stroked="f">
                <v:textbox inset="0,0,0,0">
                  <w:txbxContent>
                    <w:p w:rsidR="00C96AB4" w:rsidRDefault="00C96AB4" w:rsidP="00C96AB4">
                      <w:pPr>
                        <w:widowControl/>
                        <w:autoSpaceDE/>
                        <w:autoSpaceDN/>
                        <w:adjustRightInd/>
                        <w:spacing w:line="24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173355" cy="15748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3355" cy="15748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703296" behindDoc="0" locked="0" layoutInCell="0" allowOverlap="1">
                <wp:simplePos x="0" y="0"/>
                <wp:positionH relativeFrom="page">
                  <wp:posOffset>2302510</wp:posOffset>
                </wp:positionH>
                <wp:positionV relativeFrom="paragraph">
                  <wp:posOffset>725170</wp:posOffset>
                </wp:positionV>
                <wp:extent cx="711200" cy="228600"/>
                <wp:effectExtent l="0" t="0" r="0" b="4445"/>
                <wp:wrapTopAndBottom/>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AB4" w:rsidRDefault="00C96AB4" w:rsidP="00C96AB4">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709295" cy="2362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09295" cy="23622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5" o:spid="_x0000_s1057" style="position:absolute;left:0;text-align:left;margin-left:181.3pt;margin-top:57.1pt;width:56pt;height:18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" o:allowincell="f" filled="f" stroked="f">
                <v:textbox inset="0,0,0,0">
                  <w:txbxContent>
                    <w:p w:rsidR="00C96AB4" w:rsidRDefault="00C96AB4" w:rsidP="00C96AB4">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709295" cy="2362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09295" cy="23622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704320" behindDoc="0" locked="0" layoutInCell="0" allowOverlap="1">
                <wp:simplePos x="0" y="0"/>
                <wp:positionH relativeFrom="page">
                  <wp:posOffset>3094355</wp:posOffset>
                </wp:positionH>
                <wp:positionV relativeFrom="paragraph">
                  <wp:posOffset>715645</wp:posOffset>
                </wp:positionV>
                <wp:extent cx="431800" cy="215900"/>
                <wp:effectExtent l="0" t="0" r="0" b="0"/>
                <wp:wrapTopAndBottom/>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AB4" w:rsidRDefault="00C96AB4" w:rsidP="00C96AB4">
                            <w:pPr>
                              <w:widowControl/>
                              <w:autoSpaceDE/>
                              <w:autoSpaceDN/>
                              <w:adjustRightInd/>
                              <w:spacing w:line="34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441325" cy="22098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1325" cy="22098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3" o:spid="_x0000_s1058" style="position:absolute;left:0;text-align:left;margin-left:243.65pt;margin-top:56.35pt;width:34pt;height:17pt;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" o:allowincell="f" filled="f" stroked="f">
                <v:textbox inset="0,0,0,0">
                  <w:txbxContent>
                    <w:p w:rsidR="00C96AB4" w:rsidRDefault="00C96AB4" w:rsidP="00C96AB4">
                      <w:pPr>
                        <w:widowControl/>
                        <w:autoSpaceDE/>
                        <w:autoSpaceDN/>
                        <w:adjustRightInd/>
                        <w:spacing w:line="34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441325" cy="22098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1325" cy="22098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705344" behindDoc="0" locked="0" layoutInCell="0" allowOverlap="1">
                <wp:simplePos x="0" y="0"/>
                <wp:positionH relativeFrom="page">
                  <wp:posOffset>3613150</wp:posOffset>
                </wp:positionH>
                <wp:positionV relativeFrom="paragraph">
                  <wp:posOffset>736600</wp:posOffset>
                </wp:positionV>
                <wp:extent cx="406400" cy="190500"/>
                <wp:effectExtent l="3175" t="0" r="0" b="2540"/>
                <wp:wrapTopAndBottom/>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AB4" w:rsidRDefault="00C96AB4" w:rsidP="00C96AB4">
                            <w:pPr>
                              <w:widowControl/>
                              <w:autoSpaceDE/>
                              <w:autoSpaceDN/>
                              <w:adjustRightInd/>
                              <w:spacing w:line="30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394335" cy="189230"/>
                                  <wp:effectExtent l="0" t="0" r="5715"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4335" cy="18923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1" o:spid="_x0000_s1059" style="position:absolute;left:0;text-align:left;margin-left:284.5pt;margin-top:58pt;width:32pt;height:15pt;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" o:allowincell="f" filled="f" stroked="f">
                <v:textbox inset="0,0,0,0">
                  <w:txbxContent>
                    <w:p w:rsidR="00C96AB4" w:rsidRDefault="00C96AB4" w:rsidP="00C96AB4">
                      <w:pPr>
                        <w:widowControl/>
                        <w:autoSpaceDE/>
                        <w:autoSpaceDN/>
                        <w:adjustRightInd/>
                        <w:spacing w:line="30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394335" cy="189230"/>
                            <wp:effectExtent l="0" t="0" r="5715"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4335" cy="18923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706368" behindDoc="0" locked="0" layoutInCell="0" allowOverlap="1">
                <wp:simplePos x="0" y="0"/>
                <wp:positionH relativeFrom="page">
                  <wp:posOffset>4109720</wp:posOffset>
                </wp:positionH>
                <wp:positionV relativeFrom="paragraph">
                  <wp:posOffset>738505</wp:posOffset>
                </wp:positionV>
                <wp:extent cx="279400" cy="190500"/>
                <wp:effectExtent l="4445" t="0" r="1905" b="635"/>
                <wp:wrapTopAndBottom/>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AB4" w:rsidRDefault="00C96AB4" w:rsidP="00C96AB4">
                            <w:pPr>
                              <w:widowControl/>
                              <w:autoSpaceDE/>
                              <w:autoSpaceDN/>
                              <w:adjustRightInd/>
                              <w:spacing w:line="30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267970" cy="18923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7970" cy="18923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9" o:spid="_x0000_s1060" style="position:absolute;left:0;text-align:left;margin-left:323.6pt;margin-top:58.15pt;width:22pt;height:15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" o:allowincell="f" filled="f" stroked="f">
                <v:textbox inset="0,0,0,0">
                  <w:txbxContent>
                    <w:p w:rsidR="00C96AB4" w:rsidRDefault="00C96AB4" w:rsidP="00C96AB4">
                      <w:pPr>
                        <w:widowControl/>
                        <w:autoSpaceDE/>
                        <w:autoSpaceDN/>
                        <w:adjustRightInd/>
                        <w:spacing w:line="30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267970" cy="18923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7970" cy="18923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707392" behindDoc="0" locked="0" layoutInCell="0" allowOverlap="1">
                <wp:simplePos x="0" y="0"/>
                <wp:positionH relativeFrom="page">
                  <wp:posOffset>4472940</wp:posOffset>
                </wp:positionH>
                <wp:positionV relativeFrom="paragraph">
                  <wp:posOffset>730885</wp:posOffset>
                </wp:positionV>
                <wp:extent cx="279400" cy="190500"/>
                <wp:effectExtent l="0" t="1270" r="635" b="0"/>
                <wp:wrapTopAndBottom/>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AB4" w:rsidRDefault="00C96AB4" w:rsidP="00C96AB4">
                            <w:pPr>
                              <w:widowControl/>
                              <w:autoSpaceDE/>
                              <w:autoSpaceDN/>
                              <w:adjustRightInd/>
                              <w:spacing w:line="30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283845" cy="189230"/>
                                  <wp:effectExtent l="0" t="0" r="1905"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3845" cy="18923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7" o:spid="_x0000_s1061" style="position:absolute;left:0;text-align:left;margin-left:352.2pt;margin-top:57.55pt;width:22pt;height:15pt;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" o:allowincell="f" filled="f" stroked="f">
                <v:textbox inset="0,0,0,0">
                  <w:txbxContent>
                    <w:p w:rsidR="00C96AB4" w:rsidRDefault="00C96AB4" w:rsidP="00C96AB4">
                      <w:pPr>
                        <w:widowControl/>
                        <w:autoSpaceDE/>
                        <w:autoSpaceDN/>
                        <w:adjustRightInd/>
                        <w:spacing w:line="30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283845" cy="189230"/>
                            <wp:effectExtent l="0" t="0" r="1905"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3845" cy="18923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g">
            <w:drawing>
              <wp:anchor distT="0" distB="0" distL="0" distR="0" simplePos="0" relativeHeight="251708416" behindDoc="0" locked="0" layoutInCell="0" allowOverlap="1">
                <wp:simplePos x="0" y="0"/>
                <wp:positionH relativeFrom="page">
                  <wp:posOffset>4815840</wp:posOffset>
                </wp:positionH>
                <wp:positionV relativeFrom="paragraph">
                  <wp:posOffset>759460</wp:posOffset>
                </wp:positionV>
                <wp:extent cx="224790" cy="183515"/>
                <wp:effectExtent l="5715" t="1270" r="7620" b="5715"/>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 cy="183515"/>
                          <a:chOff x="7584" y="1196"/>
                          <a:chExt cx="354" cy="289"/>
                        </a:xfrm>
                      </wpg:grpSpPr>
                      <wps:wsp>
                        <wps:cNvPr id="41" name="Freeform 86"/>
                        <wps:cNvSpPr>
                          <a:spLocks/>
                        </wps:cNvSpPr>
                        <wps:spPr bwMode="auto">
                          <a:xfrm>
                            <a:off x="7584" y="1196"/>
                            <a:ext cx="354" cy="289"/>
                          </a:xfrm>
                          <a:custGeom>
                            <a:avLst/>
                            <a:gdLst>
                              <a:gd name="T0" fmla="*/ 82 w 354"/>
                              <a:gd name="T1" fmla="*/ 148 h 289"/>
                              <a:gd name="T2" fmla="*/ 65 w 354"/>
                              <a:gd name="T3" fmla="*/ 135 h 289"/>
                              <a:gd name="T4" fmla="*/ 53 w 354"/>
                              <a:gd name="T5" fmla="*/ 154 h 289"/>
                              <a:gd name="T6" fmla="*/ 70 w 354"/>
                              <a:gd name="T7" fmla="*/ 167 h 289"/>
                              <a:gd name="T8" fmla="*/ 82 w 354"/>
                              <a:gd name="T9" fmla="*/ 148 h 289"/>
                            </a:gdLst>
                            <a:ahLst/>
                            <a:cxnLst>
                              <a:cxn ang="0">
                                <a:pos x="T0" y="T1"/>
                              </a:cxn>
                              <a:cxn ang="0">
                                <a:pos x="T2" y="T3"/>
                              </a:cxn>
                              <a:cxn ang="0">
                                <a:pos x="T4" y="T5"/>
                              </a:cxn>
                              <a:cxn ang="0">
                                <a:pos x="T6" y="T7"/>
                              </a:cxn>
                              <a:cxn ang="0">
                                <a:pos x="T8" y="T9"/>
                              </a:cxn>
                            </a:cxnLst>
                            <a:rect l="0" t="0" r="r" b="b"/>
                            <a:pathLst>
                              <a:path w="354" h="289">
                                <a:moveTo>
                                  <a:pt x="82" y="148"/>
                                </a:moveTo>
                                <a:lnTo>
                                  <a:pt x="65" y="135"/>
                                </a:lnTo>
                                <a:lnTo>
                                  <a:pt x="53" y="154"/>
                                </a:lnTo>
                                <a:lnTo>
                                  <a:pt x="70" y="167"/>
                                </a:lnTo>
                                <a:lnTo>
                                  <a:pt x="82"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87"/>
                        <wps:cNvSpPr>
                          <a:spLocks/>
                        </wps:cNvSpPr>
                        <wps:spPr bwMode="auto">
                          <a:xfrm>
                            <a:off x="7584" y="1196"/>
                            <a:ext cx="354" cy="289"/>
                          </a:xfrm>
                          <a:custGeom>
                            <a:avLst/>
                            <a:gdLst>
                              <a:gd name="T0" fmla="*/ 227 w 354"/>
                              <a:gd name="T1" fmla="*/ 0 h 289"/>
                              <a:gd name="T2" fmla="*/ 172 w 354"/>
                              <a:gd name="T3" fmla="*/ 27 h 289"/>
                              <a:gd name="T4" fmla="*/ 167 w 354"/>
                              <a:gd name="T5" fmla="*/ 40 h 289"/>
                              <a:gd name="T6" fmla="*/ 221 w 354"/>
                              <a:gd name="T7" fmla="*/ 13 h 289"/>
                              <a:gd name="T8" fmla="*/ 223 w 354"/>
                              <a:gd name="T9" fmla="*/ 8 h 289"/>
                              <a:gd name="T10" fmla="*/ 227 w 354"/>
                              <a:gd name="T11" fmla="*/ 0 h 289"/>
                            </a:gdLst>
                            <a:ahLst/>
                            <a:cxnLst>
                              <a:cxn ang="0">
                                <a:pos x="T0" y="T1"/>
                              </a:cxn>
                              <a:cxn ang="0">
                                <a:pos x="T2" y="T3"/>
                              </a:cxn>
                              <a:cxn ang="0">
                                <a:pos x="T4" y="T5"/>
                              </a:cxn>
                              <a:cxn ang="0">
                                <a:pos x="T6" y="T7"/>
                              </a:cxn>
                              <a:cxn ang="0">
                                <a:pos x="T8" y="T9"/>
                              </a:cxn>
                              <a:cxn ang="0">
                                <a:pos x="T10" y="T11"/>
                              </a:cxn>
                            </a:cxnLst>
                            <a:rect l="0" t="0" r="r" b="b"/>
                            <a:pathLst>
                              <a:path w="354" h="289">
                                <a:moveTo>
                                  <a:pt x="227" y="0"/>
                                </a:moveTo>
                                <a:lnTo>
                                  <a:pt x="172" y="27"/>
                                </a:lnTo>
                                <a:lnTo>
                                  <a:pt x="167" y="40"/>
                                </a:lnTo>
                                <a:lnTo>
                                  <a:pt x="221" y="13"/>
                                </a:lnTo>
                                <a:lnTo>
                                  <a:pt x="223" y="8"/>
                                </a:lnTo>
                                <a:lnTo>
                                  <a:pt x="2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88"/>
                        <wps:cNvSpPr>
                          <a:spLocks/>
                        </wps:cNvSpPr>
                        <wps:spPr bwMode="auto">
                          <a:xfrm>
                            <a:off x="7584" y="1196"/>
                            <a:ext cx="354" cy="289"/>
                          </a:xfrm>
                          <a:custGeom>
                            <a:avLst/>
                            <a:gdLst>
                              <a:gd name="T0" fmla="*/ 245 w 354"/>
                              <a:gd name="T1" fmla="*/ 160 h 289"/>
                              <a:gd name="T2" fmla="*/ 237 w 354"/>
                              <a:gd name="T3" fmla="*/ 138 h 289"/>
                              <a:gd name="T4" fmla="*/ 230 w 354"/>
                              <a:gd name="T5" fmla="*/ 129 h 289"/>
                              <a:gd name="T6" fmla="*/ 209 w 354"/>
                              <a:gd name="T7" fmla="*/ 161 h 289"/>
                              <a:gd name="T8" fmla="*/ 208 w 354"/>
                              <a:gd name="T9" fmla="*/ 156 h 289"/>
                              <a:gd name="T10" fmla="*/ 211 w 354"/>
                              <a:gd name="T11" fmla="*/ 151 h 289"/>
                              <a:gd name="T12" fmla="*/ 221 w 354"/>
                              <a:gd name="T13" fmla="*/ 150 h 289"/>
                              <a:gd name="T14" fmla="*/ 229 w 354"/>
                              <a:gd name="T15" fmla="*/ 161 h 289"/>
                              <a:gd name="T16" fmla="*/ 228 w 354"/>
                              <a:gd name="T17" fmla="*/ 129 h 289"/>
                              <a:gd name="T18" fmla="*/ 218 w 354"/>
                              <a:gd name="T19" fmla="*/ 129 h 289"/>
                              <a:gd name="T20" fmla="*/ 206 w 354"/>
                              <a:gd name="T21" fmla="*/ 140 h 289"/>
                              <a:gd name="T22" fmla="*/ 182 w 354"/>
                              <a:gd name="T23" fmla="*/ 174 h 289"/>
                              <a:gd name="T24" fmla="*/ 166 w 354"/>
                              <a:gd name="T25" fmla="*/ 176 h 289"/>
                              <a:gd name="T26" fmla="*/ 132 w 354"/>
                              <a:gd name="T27" fmla="*/ 173 h 289"/>
                              <a:gd name="T28" fmla="*/ 124 w 354"/>
                              <a:gd name="T29" fmla="*/ 161 h 289"/>
                              <a:gd name="T30" fmla="*/ 119 w 354"/>
                              <a:gd name="T31" fmla="*/ 193 h 289"/>
                              <a:gd name="T32" fmla="*/ 124 w 354"/>
                              <a:gd name="T33" fmla="*/ 207 h 289"/>
                              <a:gd name="T34" fmla="*/ 127 w 354"/>
                              <a:gd name="T35" fmla="*/ 228 h 289"/>
                              <a:gd name="T36" fmla="*/ 123 w 354"/>
                              <a:gd name="T37" fmla="*/ 241 h 289"/>
                              <a:gd name="T38" fmla="*/ 113 w 354"/>
                              <a:gd name="T39" fmla="*/ 250 h 289"/>
                              <a:gd name="T40" fmla="*/ 88 w 354"/>
                              <a:gd name="T41" fmla="*/ 260 h 289"/>
                              <a:gd name="T42" fmla="*/ 57 w 354"/>
                              <a:gd name="T43" fmla="*/ 263 h 289"/>
                              <a:gd name="T44" fmla="*/ 39 w 354"/>
                              <a:gd name="T45" fmla="*/ 259 h 289"/>
                              <a:gd name="T46" fmla="*/ 28 w 354"/>
                              <a:gd name="T47" fmla="*/ 254 h 289"/>
                              <a:gd name="T48" fmla="*/ 15 w 354"/>
                              <a:gd name="T49" fmla="*/ 242 h 289"/>
                              <a:gd name="T50" fmla="*/ 11 w 354"/>
                              <a:gd name="T51" fmla="*/ 224 h 289"/>
                              <a:gd name="T52" fmla="*/ 13 w 354"/>
                              <a:gd name="T53" fmla="*/ 214 h 289"/>
                              <a:gd name="T54" fmla="*/ 23 w 354"/>
                              <a:gd name="T55" fmla="*/ 190 h 289"/>
                              <a:gd name="T56" fmla="*/ 12 w 354"/>
                              <a:gd name="T57" fmla="*/ 195 h 289"/>
                              <a:gd name="T58" fmla="*/ 6 w 354"/>
                              <a:gd name="T59" fmla="*/ 207 h 289"/>
                              <a:gd name="T60" fmla="*/ 2 w 354"/>
                              <a:gd name="T61" fmla="*/ 220 h 289"/>
                              <a:gd name="T62" fmla="*/ 0 w 354"/>
                              <a:gd name="T63" fmla="*/ 231 h 289"/>
                              <a:gd name="T64" fmla="*/ 3 w 354"/>
                              <a:gd name="T65" fmla="*/ 255 h 289"/>
                              <a:gd name="T66" fmla="*/ 14 w 354"/>
                              <a:gd name="T67" fmla="*/ 272 h 289"/>
                              <a:gd name="T68" fmla="*/ 32 w 354"/>
                              <a:gd name="T69" fmla="*/ 283 h 289"/>
                              <a:gd name="T70" fmla="*/ 61 w 354"/>
                              <a:gd name="T71" fmla="*/ 288 h 289"/>
                              <a:gd name="T72" fmla="*/ 90 w 354"/>
                              <a:gd name="T73" fmla="*/ 282 h 289"/>
                              <a:gd name="T74" fmla="*/ 116 w 354"/>
                              <a:gd name="T75" fmla="*/ 267 h 289"/>
                              <a:gd name="T76" fmla="*/ 129 w 354"/>
                              <a:gd name="T77" fmla="*/ 252 h 289"/>
                              <a:gd name="T78" fmla="*/ 136 w 354"/>
                              <a:gd name="T79" fmla="*/ 238 h 289"/>
                              <a:gd name="T80" fmla="*/ 138 w 354"/>
                              <a:gd name="T81" fmla="*/ 204 h 289"/>
                              <a:gd name="T82" fmla="*/ 137 w 354"/>
                              <a:gd name="T83" fmla="*/ 197 h 289"/>
                              <a:gd name="T84" fmla="*/ 177 w 354"/>
                              <a:gd name="T85" fmla="*/ 197 h 289"/>
                              <a:gd name="T86" fmla="*/ 190 w 354"/>
                              <a:gd name="T87" fmla="*/ 182 h 289"/>
                              <a:gd name="T88" fmla="*/ 216 w 354"/>
                              <a:gd name="T89" fmla="*/ 188 h 289"/>
                              <a:gd name="T90" fmla="*/ 230 w 354"/>
                              <a:gd name="T91" fmla="*/ 192 h 289"/>
                              <a:gd name="T92" fmla="*/ 239 w 354"/>
                              <a:gd name="T93" fmla="*/ 185 h 289"/>
                              <a:gd name="T94" fmla="*/ 244 w 354"/>
                              <a:gd name="T95" fmla="*/ 176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54" h="289">
                                <a:moveTo>
                                  <a:pt x="245" y="171"/>
                                </a:moveTo>
                                <a:lnTo>
                                  <a:pt x="245" y="167"/>
                                </a:lnTo>
                                <a:lnTo>
                                  <a:pt x="245" y="165"/>
                                </a:lnTo>
                                <a:lnTo>
                                  <a:pt x="245" y="160"/>
                                </a:lnTo>
                                <a:lnTo>
                                  <a:pt x="242" y="151"/>
                                </a:lnTo>
                                <a:lnTo>
                                  <a:pt x="241" y="149"/>
                                </a:lnTo>
                                <a:lnTo>
                                  <a:pt x="239" y="142"/>
                                </a:lnTo>
                                <a:lnTo>
                                  <a:pt x="237" y="138"/>
                                </a:lnTo>
                                <a:lnTo>
                                  <a:pt x="234" y="134"/>
                                </a:lnTo>
                                <a:lnTo>
                                  <a:pt x="233" y="133"/>
                                </a:lnTo>
                                <a:lnTo>
                                  <a:pt x="231" y="130"/>
                                </a:lnTo>
                                <a:lnTo>
                                  <a:pt x="230" y="129"/>
                                </a:lnTo>
                                <a:lnTo>
                                  <a:pt x="229" y="129"/>
                                </a:lnTo>
                                <a:lnTo>
                                  <a:pt x="229" y="167"/>
                                </a:lnTo>
                                <a:lnTo>
                                  <a:pt x="218" y="164"/>
                                </a:lnTo>
                                <a:lnTo>
                                  <a:pt x="209" y="161"/>
                                </a:lnTo>
                                <a:lnTo>
                                  <a:pt x="208" y="160"/>
                                </a:lnTo>
                                <a:lnTo>
                                  <a:pt x="207" y="158"/>
                                </a:lnTo>
                                <a:lnTo>
                                  <a:pt x="208" y="157"/>
                                </a:lnTo>
                                <a:lnTo>
                                  <a:pt x="208" y="156"/>
                                </a:lnTo>
                                <a:lnTo>
                                  <a:pt x="208" y="154"/>
                                </a:lnTo>
                                <a:lnTo>
                                  <a:pt x="209" y="152"/>
                                </a:lnTo>
                                <a:lnTo>
                                  <a:pt x="210" y="152"/>
                                </a:lnTo>
                                <a:lnTo>
                                  <a:pt x="211" y="151"/>
                                </a:lnTo>
                                <a:lnTo>
                                  <a:pt x="212" y="150"/>
                                </a:lnTo>
                                <a:lnTo>
                                  <a:pt x="215" y="150"/>
                                </a:lnTo>
                                <a:lnTo>
                                  <a:pt x="218" y="149"/>
                                </a:lnTo>
                                <a:lnTo>
                                  <a:pt x="221" y="150"/>
                                </a:lnTo>
                                <a:lnTo>
                                  <a:pt x="223" y="150"/>
                                </a:lnTo>
                                <a:lnTo>
                                  <a:pt x="225" y="152"/>
                                </a:lnTo>
                                <a:lnTo>
                                  <a:pt x="228" y="157"/>
                                </a:lnTo>
                                <a:lnTo>
                                  <a:pt x="229" y="161"/>
                                </a:lnTo>
                                <a:lnTo>
                                  <a:pt x="229" y="165"/>
                                </a:lnTo>
                                <a:lnTo>
                                  <a:pt x="229" y="167"/>
                                </a:lnTo>
                                <a:lnTo>
                                  <a:pt x="229" y="129"/>
                                </a:lnTo>
                                <a:lnTo>
                                  <a:pt x="228" y="129"/>
                                </a:lnTo>
                                <a:lnTo>
                                  <a:pt x="225" y="128"/>
                                </a:lnTo>
                                <a:lnTo>
                                  <a:pt x="223" y="128"/>
                                </a:lnTo>
                                <a:lnTo>
                                  <a:pt x="221" y="128"/>
                                </a:lnTo>
                                <a:lnTo>
                                  <a:pt x="218" y="129"/>
                                </a:lnTo>
                                <a:lnTo>
                                  <a:pt x="215" y="130"/>
                                </a:lnTo>
                                <a:lnTo>
                                  <a:pt x="213" y="132"/>
                                </a:lnTo>
                                <a:lnTo>
                                  <a:pt x="209" y="136"/>
                                </a:lnTo>
                                <a:lnTo>
                                  <a:pt x="206" y="140"/>
                                </a:lnTo>
                                <a:lnTo>
                                  <a:pt x="203" y="144"/>
                                </a:lnTo>
                                <a:lnTo>
                                  <a:pt x="197" y="154"/>
                                </a:lnTo>
                                <a:lnTo>
                                  <a:pt x="189" y="168"/>
                                </a:lnTo>
                                <a:lnTo>
                                  <a:pt x="182" y="174"/>
                                </a:lnTo>
                                <a:lnTo>
                                  <a:pt x="181" y="175"/>
                                </a:lnTo>
                                <a:lnTo>
                                  <a:pt x="178" y="175"/>
                                </a:lnTo>
                                <a:lnTo>
                                  <a:pt x="175" y="176"/>
                                </a:lnTo>
                                <a:lnTo>
                                  <a:pt x="166" y="176"/>
                                </a:lnTo>
                                <a:lnTo>
                                  <a:pt x="158" y="176"/>
                                </a:lnTo>
                                <a:lnTo>
                                  <a:pt x="140" y="176"/>
                                </a:lnTo>
                                <a:lnTo>
                                  <a:pt x="138" y="175"/>
                                </a:lnTo>
                                <a:lnTo>
                                  <a:pt x="132" y="173"/>
                                </a:lnTo>
                                <a:lnTo>
                                  <a:pt x="128" y="168"/>
                                </a:lnTo>
                                <a:lnTo>
                                  <a:pt x="126" y="166"/>
                                </a:lnTo>
                                <a:lnTo>
                                  <a:pt x="125" y="163"/>
                                </a:lnTo>
                                <a:lnTo>
                                  <a:pt x="124" y="161"/>
                                </a:lnTo>
                                <a:lnTo>
                                  <a:pt x="123" y="160"/>
                                </a:lnTo>
                                <a:lnTo>
                                  <a:pt x="114" y="184"/>
                                </a:lnTo>
                                <a:lnTo>
                                  <a:pt x="118" y="191"/>
                                </a:lnTo>
                                <a:lnTo>
                                  <a:pt x="119" y="193"/>
                                </a:lnTo>
                                <a:lnTo>
                                  <a:pt x="120" y="194"/>
                                </a:lnTo>
                                <a:lnTo>
                                  <a:pt x="121" y="197"/>
                                </a:lnTo>
                                <a:lnTo>
                                  <a:pt x="123" y="201"/>
                                </a:lnTo>
                                <a:lnTo>
                                  <a:pt x="124" y="207"/>
                                </a:lnTo>
                                <a:lnTo>
                                  <a:pt x="126" y="211"/>
                                </a:lnTo>
                                <a:lnTo>
                                  <a:pt x="126" y="216"/>
                                </a:lnTo>
                                <a:lnTo>
                                  <a:pt x="127" y="227"/>
                                </a:lnTo>
                                <a:lnTo>
                                  <a:pt x="127" y="228"/>
                                </a:lnTo>
                                <a:lnTo>
                                  <a:pt x="127" y="231"/>
                                </a:lnTo>
                                <a:lnTo>
                                  <a:pt x="126" y="234"/>
                                </a:lnTo>
                                <a:lnTo>
                                  <a:pt x="126" y="236"/>
                                </a:lnTo>
                                <a:lnTo>
                                  <a:pt x="123" y="241"/>
                                </a:lnTo>
                                <a:lnTo>
                                  <a:pt x="120" y="244"/>
                                </a:lnTo>
                                <a:lnTo>
                                  <a:pt x="118" y="246"/>
                                </a:lnTo>
                                <a:lnTo>
                                  <a:pt x="116" y="248"/>
                                </a:lnTo>
                                <a:lnTo>
                                  <a:pt x="113" y="250"/>
                                </a:lnTo>
                                <a:lnTo>
                                  <a:pt x="110" y="252"/>
                                </a:lnTo>
                                <a:lnTo>
                                  <a:pt x="103" y="255"/>
                                </a:lnTo>
                                <a:lnTo>
                                  <a:pt x="96" y="258"/>
                                </a:lnTo>
                                <a:lnTo>
                                  <a:pt x="88" y="260"/>
                                </a:lnTo>
                                <a:lnTo>
                                  <a:pt x="80" y="262"/>
                                </a:lnTo>
                                <a:lnTo>
                                  <a:pt x="73" y="263"/>
                                </a:lnTo>
                                <a:lnTo>
                                  <a:pt x="66" y="263"/>
                                </a:lnTo>
                                <a:lnTo>
                                  <a:pt x="57" y="263"/>
                                </a:lnTo>
                                <a:lnTo>
                                  <a:pt x="49" y="262"/>
                                </a:lnTo>
                                <a:lnTo>
                                  <a:pt x="46" y="261"/>
                                </a:lnTo>
                                <a:lnTo>
                                  <a:pt x="42" y="260"/>
                                </a:lnTo>
                                <a:lnTo>
                                  <a:pt x="39" y="259"/>
                                </a:lnTo>
                                <a:lnTo>
                                  <a:pt x="36" y="258"/>
                                </a:lnTo>
                                <a:lnTo>
                                  <a:pt x="34" y="257"/>
                                </a:lnTo>
                                <a:lnTo>
                                  <a:pt x="31" y="256"/>
                                </a:lnTo>
                                <a:lnTo>
                                  <a:pt x="28" y="254"/>
                                </a:lnTo>
                                <a:lnTo>
                                  <a:pt x="25" y="252"/>
                                </a:lnTo>
                                <a:lnTo>
                                  <a:pt x="22" y="250"/>
                                </a:lnTo>
                                <a:lnTo>
                                  <a:pt x="19" y="247"/>
                                </a:lnTo>
                                <a:lnTo>
                                  <a:pt x="15" y="242"/>
                                </a:lnTo>
                                <a:lnTo>
                                  <a:pt x="13" y="235"/>
                                </a:lnTo>
                                <a:lnTo>
                                  <a:pt x="12" y="232"/>
                                </a:lnTo>
                                <a:lnTo>
                                  <a:pt x="11" y="229"/>
                                </a:lnTo>
                                <a:lnTo>
                                  <a:pt x="11" y="224"/>
                                </a:lnTo>
                                <a:lnTo>
                                  <a:pt x="11" y="222"/>
                                </a:lnTo>
                                <a:lnTo>
                                  <a:pt x="12" y="221"/>
                                </a:lnTo>
                                <a:lnTo>
                                  <a:pt x="12" y="217"/>
                                </a:lnTo>
                                <a:lnTo>
                                  <a:pt x="13" y="214"/>
                                </a:lnTo>
                                <a:lnTo>
                                  <a:pt x="13" y="211"/>
                                </a:lnTo>
                                <a:lnTo>
                                  <a:pt x="15" y="207"/>
                                </a:lnTo>
                                <a:lnTo>
                                  <a:pt x="20" y="195"/>
                                </a:lnTo>
                                <a:lnTo>
                                  <a:pt x="23" y="190"/>
                                </a:lnTo>
                                <a:lnTo>
                                  <a:pt x="18" y="187"/>
                                </a:lnTo>
                                <a:lnTo>
                                  <a:pt x="16" y="190"/>
                                </a:lnTo>
                                <a:lnTo>
                                  <a:pt x="13" y="193"/>
                                </a:lnTo>
                                <a:lnTo>
                                  <a:pt x="12" y="195"/>
                                </a:lnTo>
                                <a:lnTo>
                                  <a:pt x="11" y="197"/>
                                </a:lnTo>
                                <a:lnTo>
                                  <a:pt x="9" y="200"/>
                                </a:lnTo>
                                <a:lnTo>
                                  <a:pt x="8" y="202"/>
                                </a:lnTo>
                                <a:lnTo>
                                  <a:pt x="6" y="207"/>
                                </a:lnTo>
                                <a:lnTo>
                                  <a:pt x="5" y="210"/>
                                </a:lnTo>
                                <a:lnTo>
                                  <a:pt x="3" y="214"/>
                                </a:lnTo>
                                <a:lnTo>
                                  <a:pt x="3" y="216"/>
                                </a:lnTo>
                                <a:lnTo>
                                  <a:pt x="2" y="220"/>
                                </a:lnTo>
                                <a:lnTo>
                                  <a:pt x="1" y="222"/>
                                </a:lnTo>
                                <a:lnTo>
                                  <a:pt x="1" y="224"/>
                                </a:lnTo>
                                <a:lnTo>
                                  <a:pt x="0" y="227"/>
                                </a:lnTo>
                                <a:lnTo>
                                  <a:pt x="0" y="231"/>
                                </a:lnTo>
                                <a:lnTo>
                                  <a:pt x="0" y="241"/>
                                </a:lnTo>
                                <a:lnTo>
                                  <a:pt x="0" y="243"/>
                                </a:lnTo>
                                <a:lnTo>
                                  <a:pt x="1" y="249"/>
                                </a:lnTo>
                                <a:lnTo>
                                  <a:pt x="3" y="255"/>
                                </a:lnTo>
                                <a:lnTo>
                                  <a:pt x="5" y="260"/>
                                </a:lnTo>
                                <a:lnTo>
                                  <a:pt x="8" y="265"/>
                                </a:lnTo>
                                <a:lnTo>
                                  <a:pt x="11" y="269"/>
                                </a:lnTo>
                                <a:lnTo>
                                  <a:pt x="14" y="272"/>
                                </a:lnTo>
                                <a:lnTo>
                                  <a:pt x="18" y="275"/>
                                </a:lnTo>
                                <a:lnTo>
                                  <a:pt x="22" y="278"/>
                                </a:lnTo>
                                <a:lnTo>
                                  <a:pt x="27" y="280"/>
                                </a:lnTo>
                                <a:lnTo>
                                  <a:pt x="32" y="283"/>
                                </a:lnTo>
                                <a:lnTo>
                                  <a:pt x="37" y="285"/>
                                </a:lnTo>
                                <a:lnTo>
                                  <a:pt x="44" y="286"/>
                                </a:lnTo>
                                <a:lnTo>
                                  <a:pt x="55" y="288"/>
                                </a:lnTo>
                                <a:lnTo>
                                  <a:pt x="61" y="288"/>
                                </a:lnTo>
                                <a:lnTo>
                                  <a:pt x="68" y="288"/>
                                </a:lnTo>
                                <a:lnTo>
                                  <a:pt x="75" y="287"/>
                                </a:lnTo>
                                <a:lnTo>
                                  <a:pt x="82" y="285"/>
                                </a:lnTo>
                                <a:lnTo>
                                  <a:pt x="90" y="282"/>
                                </a:lnTo>
                                <a:lnTo>
                                  <a:pt x="98" y="279"/>
                                </a:lnTo>
                                <a:lnTo>
                                  <a:pt x="104" y="275"/>
                                </a:lnTo>
                                <a:lnTo>
                                  <a:pt x="110" y="271"/>
                                </a:lnTo>
                                <a:lnTo>
                                  <a:pt x="116" y="267"/>
                                </a:lnTo>
                                <a:lnTo>
                                  <a:pt x="120" y="263"/>
                                </a:lnTo>
                                <a:lnTo>
                                  <a:pt x="121" y="262"/>
                                </a:lnTo>
                                <a:lnTo>
                                  <a:pt x="126" y="257"/>
                                </a:lnTo>
                                <a:lnTo>
                                  <a:pt x="129" y="252"/>
                                </a:lnTo>
                                <a:lnTo>
                                  <a:pt x="132" y="247"/>
                                </a:lnTo>
                                <a:lnTo>
                                  <a:pt x="134" y="244"/>
                                </a:lnTo>
                                <a:lnTo>
                                  <a:pt x="135" y="241"/>
                                </a:lnTo>
                                <a:lnTo>
                                  <a:pt x="136" y="238"/>
                                </a:lnTo>
                                <a:lnTo>
                                  <a:pt x="136" y="235"/>
                                </a:lnTo>
                                <a:lnTo>
                                  <a:pt x="138" y="228"/>
                                </a:lnTo>
                                <a:lnTo>
                                  <a:pt x="138" y="225"/>
                                </a:lnTo>
                                <a:lnTo>
                                  <a:pt x="138" y="204"/>
                                </a:lnTo>
                                <a:lnTo>
                                  <a:pt x="138" y="203"/>
                                </a:lnTo>
                                <a:lnTo>
                                  <a:pt x="137" y="201"/>
                                </a:lnTo>
                                <a:lnTo>
                                  <a:pt x="137" y="200"/>
                                </a:lnTo>
                                <a:lnTo>
                                  <a:pt x="137" y="197"/>
                                </a:lnTo>
                                <a:lnTo>
                                  <a:pt x="158" y="197"/>
                                </a:lnTo>
                                <a:lnTo>
                                  <a:pt x="166" y="197"/>
                                </a:lnTo>
                                <a:lnTo>
                                  <a:pt x="174" y="197"/>
                                </a:lnTo>
                                <a:lnTo>
                                  <a:pt x="177" y="197"/>
                                </a:lnTo>
                                <a:lnTo>
                                  <a:pt x="181" y="194"/>
                                </a:lnTo>
                                <a:lnTo>
                                  <a:pt x="184" y="191"/>
                                </a:lnTo>
                                <a:lnTo>
                                  <a:pt x="188" y="185"/>
                                </a:lnTo>
                                <a:lnTo>
                                  <a:pt x="190" y="182"/>
                                </a:lnTo>
                                <a:lnTo>
                                  <a:pt x="193" y="176"/>
                                </a:lnTo>
                                <a:lnTo>
                                  <a:pt x="206" y="183"/>
                                </a:lnTo>
                                <a:lnTo>
                                  <a:pt x="211" y="186"/>
                                </a:lnTo>
                                <a:lnTo>
                                  <a:pt x="216" y="188"/>
                                </a:lnTo>
                                <a:lnTo>
                                  <a:pt x="220" y="191"/>
                                </a:lnTo>
                                <a:lnTo>
                                  <a:pt x="223" y="191"/>
                                </a:lnTo>
                                <a:lnTo>
                                  <a:pt x="226" y="192"/>
                                </a:lnTo>
                                <a:lnTo>
                                  <a:pt x="230" y="192"/>
                                </a:lnTo>
                                <a:lnTo>
                                  <a:pt x="233" y="191"/>
                                </a:lnTo>
                                <a:lnTo>
                                  <a:pt x="235" y="190"/>
                                </a:lnTo>
                                <a:lnTo>
                                  <a:pt x="237" y="188"/>
                                </a:lnTo>
                                <a:lnTo>
                                  <a:pt x="239" y="185"/>
                                </a:lnTo>
                                <a:lnTo>
                                  <a:pt x="241" y="183"/>
                                </a:lnTo>
                                <a:lnTo>
                                  <a:pt x="243" y="180"/>
                                </a:lnTo>
                                <a:lnTo>
                                  <a:pt x="244" y="177"/>
                                </a:lnTo>
                                <a:lnTo>
                                  <a:pt x="244" y="176"/>
                                </a:lnTo>
                                <a:lnTo>
                                  <a:pt x="245" y="175"/>
                                </a:lnTo>
                                <a:lnTo>
                                  <a:pt x="245" y="174"/>
                                </a:lnTo>
                                <a:lnTo>
                                  <a:pt x="245" y="1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89"/>
                        <wps:cNvSpPr>
                          <a:spLocks/>
                        </wps:cNvSpPr>
                        <wps:spPr bwMode="auto">
                          <a:xfrm>
                            <a:off x="7584" y="1196"/>
                            <a:ext cx="354" cy="289"/>
                          </a:xfrm>
                          <a:custGeom>
                            <a:avLst/>
                            <a:gdLst>
                              <a:gd name="T0" fmla="*/ 340 w 354"/>
                              <a:gd name="T1" fmla="*/ 43 h 289"/>
                              <a:gd name="T2" fmla="*/ 285 w 354"/>
                              <a:gd name="T3" fmla="*/ 70 h 289"/>
                              <a:gd name="T4" fmla="*/ 280 w 354"/>
                              <a:gd name="T5" fmla="*/ 83 h 289"/>
                              <a:gd name="T6" fmla="*/ 334 w 354"/>
                              <a:gd name="T7" fmla="*/ 56 h 289"/>
                              <a:gd name="T8" fmla="*/ 335 w 354"/>
                              <a:gd name="T9" fmla="*/ 54 h 289"/>
                              <a:gd name="T10" fmla="*/ 336 w 354"/>
                              <a:gd name="T11" fmla="*/ 52 h 289"/>
                              <a:gd name="T12" fmla="*/ 340 w 354"/>
                              <a:gd name="T13" fmla="*/ 43 h 289"/>
                            </a:gdLst>
                            <a:ahLst/>
                            <a:cxnLst>
                              <a:cxn ang="0">
                                <a:pos x="T0" y="T1"/>
                              </a:cxn>
                              <a:cxn ang="0">
                                <a:pos x="T2" y="T3"/>
                              </a:cxn>
                              <a:cxn ang="0">
                                <a:pos x="T4" y="T5"/>
                              </a:cxn>
                              <a:cxn ang="0">
                                <a:pos x="T6" y="T7"/>
                              </a:cxn>
                              <a:cxn ang="0">
                                <a:pos x="T8" y="T9"/>
                              </a:cxn>
                              <a:cxn ang="0">
                                <a:pos x="T10" y="T11"/>
                              </a:cxn>
                              <a:cxn ang="0">
                                <a:pos x="T12" y="T13"/>
                              </a:cxn>
                            </a:cxnLst>
                            <a:rect l="0" t="0" r="r" b="b"/>
                            <a:pathLst>
                              <a:path w="354" h="289">
                                <a:moveTo>
                                  <a:pt x="340" y="43"/>
                                </a:moveTo>
                                <a:lnTo>
                                  <a:pt x="285" y="70"/>
                                </a:lnTo>
                                <a:lnTo>
                                  <a:pt x="280" y="83"/>
                                </a:lnTo>
                                <a:lnTo>
                                  <a:pt x="334" y="56"/>
                                </a:lnTo>
                                <a:lnTo>
                                  <a:pt x="335" y="54"/>
                                </a:lnTo>
                                <a:lnTo>
                                  <a:pt x="336" y="52"/>
                                </a:lnTo>
                                <a:lnTo>
                                  <a:pt x="34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0"/>
                        <wps:cNvSpPr>
                          <a:spLocks/>
                        </wps:cNvSpPr>
                        <wps:spPr bwMode="auto">
                          <a:xfrm>
                            <a:off x="7584" y="1196"/>
                            <a:ext cx="354" cy="289"/>
                          </a:xfrm>
                          <a:custGeom>
                            <a:avLst/>
                            <a:gdLst>
                              <a:gd name="T0" fmla="*/ 353 w 354"/>
                              <a:gd name="T1" fmla="*/ 161 h 289"/>
                              <a:gd name="T2" fmla="*/ 352 w 354"/>
                              <a:gd name="T3" fmla="*/ 154 h 289"/>
                              <a:gd name="T4" fmla="*/ 350 w 354"/>
                              <a:gd name="T5" fmla="*/ 144 h 289"/>
                              <a:gd name="T6" fmla="*/ 344 w 354"/>
                              <a:gd name="T7" fmla="*/ 129 h 289"/>
                              <a:gd name="T8" fmla="*/ 336 w 354"/>
                              <a:gd name="T9" fmla="*/ 121 h 289"/>
                              <a:gd name="T10" fmla="*/ 332 w 354"/>
                              <a:gd name="T11" fmla="*/ 155 h 289"/>
                              <a:gd name="T12" fmla="*/ 326 w 354"/>
                              <a:gd name="T13" fmla="*/ 159 h 289"/>
                              <a:gd name="T14" fmla="*/ 318 w 354"/>
                              <a:gd name="T15" fmla="*/ 158 h 289"/>
                              <a:gd name="T16" fmla="*/ 313 w 354"/>
                              <a:gd name="T17" fmla="*/ 154 h 289"/>
                              <a:gd name="T18" fmla="*/ 316 w 354"/>
                              <a:gd name="T19" fmla="*/ 150 h 289"/>
                              <a:gd name="T20" fmla="*/ 321 w 354"/>
                              <a:gd name="T21" fmla="*/ 147 h 289"/>
                              <a:gd name="T22" fmla="*/ 326 w 354"/>
                              <a:gd name="T23" fmla="*/ 148 h 289"/>
                              <a:gd name="T24" fmla="*/ 331 w 354"/>
                              <a:gd name="T25" fmla="*/ 152 h 289"/>
                              <a:gd name="T26" fmla="*/ 332 w 354"/>
                              <a:gd name="T27" fmla="*/ 119 h 289"/>
                              <a:gd name="T28" fmla="*/ 324 w 354"/>
                              <a:gd name="T29" fmla="*/ 121 h 289"/>
                              <a:gd name="T30" fmla="*/ 315 w 354"/>
                              <a:gd name="T31" fmla="*/ 127 h 289"/>
                              <a:gd name="T32" fmla="*/ 305 w 354"/>
                              <a:gd name="T33" fmla="*/ 146 h 289"/>
                              <a:gd name="T34" fmla="*/ 302 w 354"/>
                              <a:gd name="T35" fmla="*/ 154 h 289"/>
                              <a:gd name="T36" fmla="*/ 301 w 354"/>
                              <a:gd name="T37" fmla="*/ 164 h 289"/>
                              <a:gd name="T38" fmla="*/ 302 w 354"/>
                              <a:gd name="T39" fmla="*/ 174 h 289"/>
                              <a:gd name="T40" fmla="*/ 309 w 354"/>
                              <a:gd name="T41" fmla="*/ 182 h 289"/>
                              <a:gd name="T42" fmla="*/ 316 w 354"/>
                              <a:gd name="T43" fmla="*/ 185 h 289"/>
                              <a:gd name="T44" fmla="*/ 329 w 354"/>
                              <a:gd name="T45" fmla="*/ 185 h 289"/>
                              <a:gd name="T46" fmla="*/ 335 w 354"/>
                              <a:gd name="T47" fmla="*/ 183 h 289"/>
                              <a:gd name="T48" fmla="*/ 341 w 354"/>
                              <a:gd name="T49" fmla="*/ 176 h 289"/>
                              <a:gd name="T50" fmla="*/ 343 w 354"/>
                              <a:gd name="T51" fmla="*/ 183 h 289"/>
                              <a:gd name="T52" fmla="*/ 341 w 354"/>
                              <a:gd name="T53" fmla="*/ 190 h 289"/>
                              <a:gd name="T54" fmla="*/ 334 w 354"/>
                              <a:gd name="T55" fmla="*/ 207 h 289"/>
                              <a:gd name="T56" fmla="*/ 327 w 354"/>
                              <a:gd name="T57" fmla="*/ 216 h 289"/>
                              <a:gd name="T58" fmla="*/ 315 w 354"/>
                              <a:gd name="T59" fmla="*/ 229 h 289"/>
                              <a:gd name="T60" fmla="*/ 303 w 354"/>
                              <a:gd name="T61" fmla="*/ 237 h 289"/>
                              <a:gd name="T62" fmla="*/ 288 w 354"/>
                              <a:gd name="T63" fmla="*/ 245 h 289"/>
                              <a:gd name="T64" fmla="*/ 279 w 354"/>
                              <a:gd name="T65" fmla="*/ 248 h 289"/>
                              <a:gd name="T66" fmla="*/ 264 w 354"/>
                              <a:gd name="T67" fmla="*/ 248 h 289"/>
                              <a:gd name="T68" fmla="*/ 250 w 354"/>
                              <a:gd name="T69" fmla="*/ 244 h 289"/>
                              <a:gd name="T70" fmla="*/ 248 w 354"/>
                              <a:gd name="T71" fmla="*/ 248 h 289"/>
                              <a:gd name="T72" fmla="*/ 271 w 354"/>
                              <a:gd name="T73" fmla="*/ 258 h 289"/>
                              <a:gd name="T74" fmla="*/ 285 w 354"/>
                              <a:gd name="T75" fmla="*/ 260 h 289"/>
                              <a:gd name="T76" fmla="*/ 302 w 354"/>
                              <a:gd name="T77" fmla="*/ 258 h 289"/>
                              <a:gd name="T78" fmla="*/ 320 w 354"/>
                              <a:gd name="T79" fmla="*/ 249 h 289"/>
                              <a:gd name="T80" fmla="*/ 327 w 354"/>
                              <a:gd name="T81" fmla="*/ 244 h 289"/>
                              <a:gd name="T82" fmla="*/ 339 w 354"/>
                              <a:gd name="T83" fmla="*/ 228 h 289"/>
                              <a:gd name="T84" fmla="*/ 346 w 354"/>
                              <a:gd name="T85" fmla="*/ 213 h 289"/>
                              <a:gd name="T86" fmla="*/ 352 w 354"/>
                              <a:gd name="T87" fmla="*/ 195 h 289"/>
                              <a:gd name="T88" fmla="*/ 354 w 354"/>
                              <a:gd name="T89" fmla="*/ 176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54" h="289">
                                <a:moveTo>
                                  <a:pt x="354" y="170"/>
                                </a:moveTo>
                                <a:lnTo>
                                  <a:pt x="353" y="166"/>
                                </a:lnTo>
                                <a:lnTo>
                                  <a:pt x="353" y="161"/>
                                </a:lnTo>
                                <a:lnTo>
                                  <a:pt x="353" y="159"/>
                                </a:lnTo>
                                <a:lnTo>
                                  <a:pt x="353" y="157"/>
                                </a:lnTo>
                                <a:lnTo>
                                  <a:pt x="352" y="154"/>
                                </a:lnTo>
                                <a:lnTo>
                                  <a:pt x="352" y="150"/>
                                </a:lnTo>
                                <a:lnTo>
                                  <a:pt x="351" y="147"/>
                                </a:lnTo>
                                <a:lnTo>
                                  <a:pt x="350" y="144"/>
                                </a:lnTo>
                                <a:lnTo>
                                  <a:pt x="348" y="138"/>
                                </a:lnTo>
                                <a:lnTo>
                                  <a:pt x="346" y="133"/>
                                </a:lnTo>
                                <a:lnTo>
                                  <a:pt x="344" y="129"/>
                                </a:lnTo>
                                <a:lnTo>
                                  <a:pt x="342" y="127"/>
                                </a:lnTo>
                                <a:lnTo>
                                  <a:pt x="340" y="124"/>
                                </a:lnTo>
                                <a:lnTo>
                                  <a:pt x="336" y="121"/>
                                </a:lnTo>
                                <a:lnTo>
                                  <a:pt x="334" y="120"/>
                                </a:lnTo>
                                <a:lnTo>
                                  <a:pt x="332" y="120"/>
                                </a:lnTo>
                                <a:lnTo>
                                  <a:pt x="332" y="155"/>
                                </a:lnTo>
                                <a:lnTo>
                                  <a:pt x="330" y="157"/>
                                </a:lnTo>
                                <a:lnTo>
                                  <a:pt x="328" y="158"/>
                                </a:lnTo>
                                <a:lnTo>
                                  <a:pt x="326" y="159"/>
                                </a:lnTo>
                                <a:lnTo>
                                  <a:pt x="324" y="159"/>
                                </a:lnTo>
                                <a:lnTo>
                                  <a:pt x="320" y="158"/>
                                </a:lnTo>
                                <a:lnTo>
                                  <a:pt x="318" y="158"/>
                                </a:lnTo>
                                <a:lnTo>
                                  <a:pt x="315" y="156"/>
                                </a:lnTo>
                                <a:lnTo>
                                  <a:pt x="314" y="155"/>
                                </a:lnTo>
                                <a:lnTo>
                                  <a:pt x="313" y="154"/>
                                </a:lnTo>
                                <a:lnTo>
                                  <a:pt x="313" y="153"/>
                                </a:lnTo>
                                <a:lnTo>
                                  <a:pt x="315" y="151"/>
                                </a:lnTo>
                                <a:lnTo>
                                  <a:pt x="316" y="150"/>
                                </a:lnTo>
                                <a:lnTo>
                                  <a:pt x="318" y="148"/>
                                </a:lnTo>
                                <a:lnTo>
                                  <a:pt x="320" y="148"/>
                                </a:lnTo>
                                <a:lnTo>
                                  <a:pt x="321" y="147"/>
                                </a:lnTo>
                                <a:lnTo>
                                  <a:pt x="322" y="147"/>
                                </a:lnTo>
                                <a:lnTo>
                                  <a:pt x="325" y="147"/>
                                </a:lnTo>
                                <a:lnTo>
                                  <a:pt x="326" y="148"/>
                                </a:lnTo>
                                <a:lnTo>
                                  <a:pt x="328" y="148"/>
                                </a:lnTo>
                                <a:lnTo>
                                  <a:pt x="330" y="150"/>
                                </a:lnTo>
                                <a:lnTo>
                                  <a:pt x="331" y="152"/>
                                </a:lnTo>
                                <a:lnTo>
                                  <a:pt x="332" y="155"/>
                                </a:lnTo>
                                <a:lnTo>
                                  <a:pt x="332" y="120"/>
                                </a:lnTo>
                                <a:lnTo>
                                  <a:pt x="332" y="119"/>
                                </a:lnTo>
                                <a:lnTo>
                                  <a:pt x="329" y="119"/>
                                </a:lnTo>
                                <a:lnTo>
                                  <a:pt x="326" y="120"/>
                                </a:lnTo>
                                <a:lnTo>
                                  <a:pt x="324" y="121"/>
                                </a:lnTo>
                                <a:lnTo>
                                  <a:pt x="321" y="122"/>
                                </a:lnTo>
                                <a:lnTo>
                                  <a:pt x="319" y="123"/>
                                </a:lnTo>
                                <a:lnTo>
                                  <a:pt x="315" y="127"/>
                                </a:lnTo>
                                <a:lnTo>
                                  <a:pt x="311" y="133"/>
                                </a:lnTo>
                                <a:lnTo>
                                  <a:pt x="309" y="137"/>
                                </a:lnTo>
                                <a:lnTo>
                                  <a:pt x="305" y="146"/>
                                </a:lnTo>
                                <a:lnTo>
                                  <a:pt x="304" y="150"/>
                                </a:lnTo>
                                <a:lnTo>
                                  <a:pt x="303" y="152"/>
                                </a:lnTo>
                                <a:lnTo>
                                  <a:pt x="302" y="154"/>
                                </a:lnTo>
                                <a:lnTo>
                                  <a:pt x="302" y="158"/>
                                </a:lnTo>
                                <a:lnTo>
                                  <a:pt x="302" y="162"/>
                                </a:lnTo>
                                <a:lnTo>
                                  <a:pt x="301" y="164"/>
                                </a:lnTo>
                                <a:lnTo>
                                  <a:pt x="301" y="166"/>
                                </a:lnTo>
                                <a:lnTo>
                                  <a:pt x="302" y="170"/>
                                </a:lnTo>
                                <a:lnTo>
                                  <a:pt x="302" y="174"/>
                                </a:lnTo>
                                <a:lnTo>
                                  <a:pt x="304" y="177"/>
                                </a:lnTo>
                                <a:lnTo>
                                  <a:pt x="306" y="180"/>
                                </a:lnTo>
                                <a:lnTo>
                                  <a:pt x="309" y="182"/>
                                </a:lnTo>
                                <a:lnTo>
                                  <a:pt x="311" y="183"/>
                                </a:lnTo>
                                <a:lnTo>
                                  <a:pt x="315" y="185"/>
                                </a:lnTo>
                                <a:lnTo>
                                  <a:pt x="316" y="185"/>
                                </a:lnTo>
                                <a:lnTo>
                                  <a:pt x="319" y="186"/>
                                </a:lnTo>
                                <a:lnTo>
                                  <a:pt x="327" y="186"/>
                                </a:lnTo>
                                <a:lnTo>
                                  <a:pt x="329" y="185"/>
                                </a:lnTo>
                                <a:lnTo>
                                  <a:pt x="330" y="185"/>
                                </a:lnTo>
                                <a:lnTo>
                                  <a:pt x="332" y="184"/>
                                </a:lnTo>
                                <a:lnTo>
                                  <a:pt x="335" y="183"/>
                                </a:lnTo>
                                <a:lnTo>
                                  <a:pt x="339" y="178"/>
                                </a:lnTo>
                                <a:lnTo>
                                  <a:pt x="340" y="177"/>
                                </a:lnTo>
                                <a:lnTo>
                                  <a:pt x="341" y="176"/>
                                </a:lnTo>
                                <a:lnTo>
                                  <a:pt x="342" y="178"/>
                                </a:lnTo>
                                <a:lnTo>
                                  <a:pt x="342" y="178"/>
                                </a:lnTo>
                                <a:lnTo>
                                  <a:pt x="343" y="183"/>
                                </a:lnTo>
                                <a:lnTo>
                                  <a:pt x="342" y="185"/>
                                </a:lnTo>
                                <a:lnTo>
                                  <a:pt x="342" y="186"/>
                                </a:lnTo>
                                <a:lnTo>
                                  <a:pt x="341" y="190"/>
                                </a:lnTo>
                                <a:lnTo>
                                  <a:pt x="339" y="195"/>
                                </a:lnTo>
                                <a:lnTo>
                                  <a:pt x="336" y="201"/>
                                </a:lnTo>
                                <a:lnTo>
                                  <a:pt x="334" y="207"/>
                                </a:lnTo>
                                <a:lnTo>
                                  <a:pt x="331" y="211"/>
                                </a:lnTo>
                                <a:lnTo>
                                  <a:pt x="329" y="214"/>
                                </a:lnTo>
                                <a:lnTo>
                                  <a:pt x="327" y="216"/>
                                </a:lnTo>
                                <a:lnTo>
                                  <a:pt x="324" y="221"/>
                                </a:lnTo>
                                <a:lnTo>
                                  <a:pt x="318" y="227"/>
                                </a:lnTo>
                                <a:lnTo>
                                  <a:pt x="315" y="229"/>
                                </a:lnTo>
                                <a:lnTo>
                                  <a:pt x="311" y="232"/>
                                </a:lnTo>
                                <a:lnTo>
                                  <a:pt x="307" y="235"/>
                                </a:lnTo>
                                <a:lnTo>
                                  <a:pt x="303" y="237"/>
                                </a:lnTo>
                                <a:lnTo>
                                  <a:pt x="299" y="240"/>
                                </a:lnTo>
                                <a:lnTo>
                                  <a:pt x="293" y="242"/>
                                </a:lnTo>
                                <a:lnTo>
                                  <a:pt x="288" y="245"/>
                                </a:lnTo>
                                <a:lnTo>
                                  <a:pt x="284" y="247"/>
                                </a:lnTo>
                                <a:lnTo>
                                  <a:pt x="282" y="247"/>
                                </a:lnTo>
                                <a:lnTo>
                                  <a:pt x="279" y="248"/>
                                </a:lnTo>
                                <a:lnTo>
                                  <a:pt x="274" y="248"/>
                                </a:lnTo>
                                <a:lnTo>
                                  <a:pt x="268" y="248"/>
                                </a:lnTo>
                                <a:lnTo>
                                  <a:pt x="264" y="248"/>
                                </a:lnTo>
                                <a:lnTo>
                                  <a:pt x="261" y="247"/>
                                </a:lnTo>
                                <a:lnTo>
                                  <a:pt x="255" y="246"/>
                                </a:lnTo>
                                <a:lnTo>
                                  <a:pt x="250" y="244"/>
                                </a:lnTo>
                                <a:lnTo>
                                  <a:pt x="248" y="246"/>
                                </a:lnTo>
                                <a:lnTo>
                                  <a:pt x="248" y="248"/>
                                </a:lnTo>
                                <a:lnTo>
                                  <a:pt x="248" y="248"/>
                                </a:lnTo>
                                <a:lnTo>
                                  <a:pt x="259" y="254"/>
                                </a:lnTo>
                                <a:lnTo>
                                  <a:pt x="265" y="256"/>
                                </a:lnTo>
                                <a:lnTo>
                                  <a:pt x="271" y="258"/>
                                </a:lnTo>
                                <a:lnTo>
                                  <a:pt x="276" y="259"/>
                                </a:lnTo>
                                <a:lnTo>
                                  <a:pt x="280" y="260"/>
                                </a:lnTo>
                                <a:lnTo>
                                  <a:pt x="285" y="260"/>
                                </a:lnTo>
                                <a:lnTo>
                                  <a:pt x="291" y="259"/>
                                </a:lnTo>
                                <a:lnTo>
                                  <a:pt x="296" y="259"/>
                                </a:lnTo>
                                <a:lnTo>
                                  <a:pt x="302" y="258"/>
                                </a:lnTo>
                                <a:lnTo>
                                  <a:pt x="312" y="254"/>
                                </a:lnTo>
                                <a:lnTo>
                                  <a:pt x="316" y="252"/>
                                </a:lnTo>
                                <a:lnTo>
                                  <a:pt x="320" y="249"/>
                                </a:lnTo>
                                <a:lnTo>
                                  <a:pt x="322" y="248"/>
                                </a:lnTo>
                                <a:lnTo>
                                  <a:pt x="324" y="246"/>
                                </a:lnTo>
                                <a:lnTo>
                                  <a:pt x="327" y="244"/>
                                </a:lnTo>
                                <a:lnTo>
                                  <a:pt x="332" y="237"/>
                                </a:lnTo>
                                <a:lnTo>
                                  <a:pt x="335" y="234"/>
                                </a:lnTo>
                                <a:lnTo>
                                  <a:pt x="339" y="228"/>
                                </a:lnTo>
                                <a:lnTo>
                                  <a:pt x="343" y="221"/>
                                </a:lnTo>
                                <a:lnTo>
                                  <a:pt x="345" y="217"/>
                                </a:lnTo>
                                <a:lnTo>
                                  <a:pt x="346" y="213"/>
                                </a:lnTo>
                                <a:lnTo>
                                  <a:pt x="348" y="209"/>
                                </a:lnTo>
                                <a:lnTo>
                                  <a:pt x="350" y="204"/>
                                </a:lnTo>
                                <a:lnTo>
                                  <a:pt x="352" y="195"/>
                                </a:lnTo>
                                <a:lnTo>
                                  <a:pt x="353" y="186"/>
                                </a:lnTo>
                                <a:lnTo>
                                  <a:pt x="353" y="183"/>
                                </a:lnTo>
                                <a:lnTo>
                                  <a:pt x="354" y="176"/>
                                </a:lnTo>
                                <a:lnTo>
                                  <a:pt x="354" y="1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EA41F2" id="Group 40" o:spid="_x0000_s1026" style="position:absolute;margin-left:379.2pt;margin-top:59.8pt;width:17.7pt;height:14.45pt;z-index:251708416;mso-wrap-distance-left:0;mso-wrap-distance-right:0;mso-position-horizontal-relative:page" coordorigin="7584,1196" coordsize="354,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" o:allowincell="f">
                <v:shape id="Freeform 86" o:spid="_x0000_s1027" style="position:absolute;left:7584;top:1196;width:354;height:289;visibility:visible;mso-wrap-style:square;v-text-anchor:top" coordsize="35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" path="m82,148l65,135,53,154r17,13l82,148xe" fillcolor="black" stroked="f">
                  <v:path arrowok="t" o:connecttype="custom" o:connectlocs="82,148;65,135;53,154;70,167;82,148" o:connectangles="0,0,0,0,0"/>
                </v:shape>
                <v:shape id="Freeform 87" o:spid="_x0000_s1028" style="position:absolute;left:7584;top:1196;width:354;height:289;visibility:visible;mso-wrap-style:square;v-text-anchor:top" coordsize="35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" path="m227,l172,27r-5,13l221,13r2,-5l227,xe" fillcolor="black" stroked="f">
                  <v:path arrowok="t" o:connecttype="custom" o:connectlocs="227,0;172,27;167,40;221,13;223,8;227,0" o:connectangles="0,0,0,0,0,0"/>
                </v:shape>
                <v:shape id="Freeform 88" o:spid="_x0000_s1029" style="position:absolute;left:7584;top:1196;width:354;height:289;visibility:visible;mso-wrap-style:square;v-text-anchor:top" coordsize="35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" path="m245,171r,-4l245,165r,-5l242,151r-1,-2l239,142r-2,-4l234,134r-1,-1l231,130r-1,-1l229,129r,38l218,164r-9,-3l208,160r-1,-2l208,157r,-1l208,154r1,-2l210,152r1,-1l212,150r3,l218,149r3,1l223,150r2,2l228,157r1,4l229,165r,2l229,129r-1,l225,128r-2,l221,128r-3,1l215,130r-2,2l209,136r-3,4l203,144r-6,10l189,168r-7,6l181,175r-3,l175,176r-9,l158,176r-18,l138,175r-6,-2l128,168r-2,-2l125,163r-1,-2l123,160r-9,24l118,191r1,2l120,194r1,3l123,201r1,6l126,211r,5l127,227r,1l127,231r-1,3l126,236r-3,5l120,244r-2,2l116,248r-3,2l110,252r-7,3l96,258r-8,2l80,262r-7,1l66,263r-9,l49,262r-3,-1l42,260r-3,-1l36,258r-2,-1l31,256r-3,-2l25,252r-3,-2l19,247r-4,-5l13,235r-1,-3l11,229r,-5l11,222r1,-1l12,217r1,-3l13,211r2,-4l20,195r3,-5l18,187r-2,3l13,193r-1,2l11,197r-2,3l8,202r-2,5l5,210r-2,4l3,216r-1,4l1,222r,2l,227r,4l,241r,2l1,249r2,6l5,260r3,5l11,269r3,3l18,275r4,3l27,280r5,3l37,285r7,1l55,288r6,l68,288r7,-1l82,285r8,-3l98,279r6,-4l110,271r6,-4l120,263r1,-1l126,257r3,-5l132,247r2,-3l135,241r1,-3l136,235r2,-7l138,225r,-21l138,203r-1,-2l137,200r,-3l158,197r8,l174,197r3,l181,194r3,-3l188,185r2,-3l193,176r13,7l211,186r5,2l220,191r3,l226,192r4,l233,191r2,-1l237,188r2,-3l241,183r2,-3l244,177r,-1l245,175r,-1l245,171xe" fillcolor="black" stroked="f">
                  <v:path arrowok="t" o:connecttype="custom" o:connectlocs="245,160;237,138;230,129;209,161;208,156;211,151;221,150;229,161;228,129;218,129;206,140;182,174;166,176;132,173;124,161;119,193;124,207;127,228;123,241;113,250;88,260;57,263;39,259;28,254;15,242;11,224;13,214;23,190;12,195;6,207;2,220;0,231;3,255;14,272;32,283;61,288;90,282;116,267;129,252;136,238;138,204;137,197;177,197;190,182;216,188;230,192;239,185;244,176" o:connectangles="0,0,0,0,0,0,0,0,0,0,0,0,0,0,0,0,0,0,0,0,0,0,0,0,0,0,0,0,0,0,0,0,0,0,0,0,0,0,0,0,0,0,0,0,0,0,0,0"/>
                </v:shape>
                <v:shape id="Freeform 89" o:spid="_x0000_s1030" style="position:absolute;left:7584;top:1196;width:354;height:289;visibility:visible;mso-wrap-style:square;v-text-anchor:top" coordsize="35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" path="m340,43l285,70r-5,13l334,56r1,-2l336,52r4,-9xe" fillcolor="black" stroked="f">
                  <v:path arrowok="t" o:connecttype="custom" o:connectlocs="340,43;285,70;280,83;334,56;335,54;336,52;340,43" o:connectangles="0,0,0,0,0,0,0"/>
                </v:shape>
                <v:shape id="Freeform 90" o:spid="_x0000_s1031" style="position:absolute;left:7584;top:1196;width:354;height:289;visibility:visible;mso-wrap-style:square;v-text-anchor:top" coordsize="35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" path="m354,170r-1,-4l353,161r,-2l353,157r-1,-3l352,150r-1,-3l350,144r-2,-6l346,133r-2,-4l342,127r-2,-3l336,121r-2,-1l332,120r,35l330,157r-2,1l326,159r-2,l320,158r-2,l315,156r-1,-1l313,154r,-1l315,151r1,-1l318,148r2,l321,147r1,l325,147r1,1l328,148r2,2l331,152r1,3l332,120r,-1l329,119r-3,1l324,121r-3,1l319,123r-4,4l311,133r-2,4l305,146r-1,4l303,152r-1,2l302,158r,4l301,164r,2l302,170r,4l304,177r2,3l309,182r2,1l315,185r1,l319,186r8,l329,185r1,l332,184r3,-1l339,178r1,-1l341,176r1,2l342,178r1,5l342,185r,1l341,190r-2,5l336,201r-2,6l331,211r-2,3l327,216r-3,5l318,227r-3,2l311,232r-4,3l303,237r-4,3l293,242r-5,3l284,247r-2,l279,248r-5,l268,248r-4,l261,247r-6,-1l250,244r-2,2l248,248r,l259,254r6,2l271,258r5,1l280,260r5,l291,259r5,l302,258r10,-4l316,252r4,-3l322,248r2,-2l327,244r5,-7l335,234r4,-6l343,221r2,-4l346,213r2,-4l350,204r2,-9l353,186r,-3l354,176r,-6xe" fillcolor="black" stroked="f">
                  <v:path arrowok="t" o:connecttype="custom" o:connectlocs="353,161;352,154;350,144;344,129;336,121;332,155;326,159;318,158;313,154;316,150;321,147;326,148;331,152;332,119;324,121;315,127;305,146;302,154;301,164;302,174;309,182;316,185;329,185;335,183;341,176;343,183;341,190;334,207;327,216;315,229;303,237;288,245;279,248;264,248;250,244;248,248;271,258;285,260;302,258;320,249;327,244;339,228;346,213;352,195;354,176" o:connectangles="0,0,0,0,0,0,0,0,0,0,0,0,0,0,0,0,0,0,0,0,0,0,0,0,0,0,0,0,0,0,0,0,0,0,0,0,0,0,0,0,0,0,0,0,0"/>
                </v:shape>
                <w10:wrap type="topAndBottom" anchorx="page"/>
              </v:group>
            </w:pict>
          </mc:Fallback>
        </mc:AlternateContent>
      </w:r>
      <w:r>
        <w:rPr>
          <w:noProof/>
        </w:rPr>
        <mc:AlternateContent>
          <mc:Choice Requires="wps">
            <w:drawing>
              <wp:anchor distT="0" distB="0" distL="0" distR="0" simplePos="0" relativeHeight="251709440" behindDoc="0" locked="0" layoutInCell="0" allowOverlap="1">
                <wp:simplePos x="0" y="0"/>
                <wp:positionH relativeFrom="page">
                  <wp:posOffset>3102610</wp:posOffset>
                </wp:positionH>
                <wp:positionV relativeFrom="paragraph">
                  <wp:posOffset>1110615</wp:posOffset>
                </wp:positionV>
                <wp:extent cx="609600" cy="228600"/>
                <wp:effectExtent l="0" t="0" r="2540" b="0"/>
                <wp:wrapTopAndBottom/>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AB4" w:rsidRDefault="00C96AB4" w:rsidP="00C96AB4">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598805" cy="2209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8805" cy="22098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9" o:spid="_x0000_s1062" style="position:absolute;left:0;text-align:left;margin-left:244.3pt;margin-top:87.45pt;width:48pt;height:18pt;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" o:allowincell="f" filled="f" stroked="f">
                <v:textbox inset="0,0,0,0">
                  <w:txbxContent>
                    <w:p w:rsidR="00C96AB4" w:rsidRDefault="00C96AB4" w:rsidP="00C96AB4">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598805" cy="2209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8805" cy="22098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710464" behindDoc="0" locked="0" layoutInCell="0" allowOverlap="1">
                <wp:simplePos x="0" y="0"/>
                <wp:positionH relativeFrom="page">
                  <wp:posOffset>3784600</wp:posOffset>
                </wp:positionH>
                <wp:positionV relativeFrom="paragraph">
                  <wp:posOffset>1092200</wp:posOffset>
                </wp:positionV>
                <wp:extent cx="1270000" cy="215900"/>
                <wp:effectExtent l="3175" t="635" r="3175" b="2540"/>
                <wp:wrapTopAndBottom/>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AB4" w:rsidRDefault="00C96AB4" w:rsidP="00C96AB4">
                            <w:pPr>
                              <w:widowControl/>
                              <w:autoSpaceDE/>
                              <w:autoSpaceDN/>
                              <w:adjustRightInd/>
                              <w:spacing w:line="34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1245235" cy="2209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45235" cy="22098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7" o:spid="_x0000_s1063" style="position:absolute;left:0;text-align:left;margin-left:298pt;margin-top:86pt;width:100pt;height:17pt;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" o:allowincell="f" filled="f" stroked="f">
                <v:textbox inset="0,0,0,0">
                  <w:txbxContent>
                    <w:p w:rsidR="00C96AB4" w:rsidRDefault="00C96AB4" w:rsidP="00C96AB4">
                      <w:pPr>
                        <w:widowControl/>
                        <w:autoSpaceDE/>
                        <w:autoSpaceDN/>
                        <w:adjustRightInd/>
                        <w:spacing w:line="340" w:lineRule="atLeast"/>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1245235" cy="2209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45235" cy="220980"/>
                                    </a:xfrm>
                                    <a:prstGeom prst="rect">
                                      <a:avLst/>
                                    </a:prstGeom>
                                    <a:noFill/>
                                    <a:ln>
                                      <a:noFill/>
                                    </a:ln>
                                  </pic:spPr>
                                </pic:pic>
                              </a:graphicData>
                            </a:graphic>
                          </wp:inline>
                        </w:drawing>
                      </w:r>
                    </w:p>
                    <w:p w:rsidR="00C96AB4" w:rsidRDefault="00C96AB4" w:rsidP="00C96AB4">
                      <w:pPr>
                        <w:rPr>
                          <w:rFonts w:ascii="Times New Roman" w:hAnsi="Times New Roman" w:cs="Times New Roman"/>
                          <w:sz w:val="24"/>
                          <w:szCs w:val="24"/>
                        </w:rPr>
                      </w:pPr>
                    </w:p>
                  </w:txbxContent>
                </v:textbox>
                <w10:wrap type="topAndBottom" anchorx="page"/>
              </v:rect>
            </w:pict>
          </mc:Fallback>
        </mc:AlternateContent>
      </w:r>
      <w:r>
        <w:t>Di dalam teks-teks al-Qur’an dan al-Hadis tidak ditemukan secara khusus</w:t>
      </w:r>
      <w:r>
        <w:rPr>
          <w:spacing w:val="-25"/>
        </w:rPr>
        <w:t xml:space="preserve"> </w:t>
      </w:r>
      <w:r>
        <w:t>hukum</w:t>
      </w:r>
      <w:r>
        <w:rPr>
          <w:spacing w:val="-23"/>
        </w:rPr>
        <w:t xml:space="preserve"> </w:t>
      </w:r>
      <w:r>
        <w:t>aborsi,</w:t>
      </w:r>
      <w:r>
        <w:rPr>
          <w:spacing w:val="-24"/>
        </w:rPr>
        <w:t xml:space="preserve"> </w:t>
      </w:r>
      <w:r>
        <w:t>tetapi</w:t>
      </w:r>
      <w:r>
        <w:rPr>
          <w:spacing w:val="-24"/>
        </w:rPr>
        <w:t xml:space="preserve"> </w:t>
      </w:r>
      <w:r>
        <w:t>yang</w:t>
      </w:r>
      <w:r>
        <w:rPr>
          <w:spacing w:val="-23"/>
        </w:rPr>
        <w:t xml:space="preserve"> </w:t>
      </w:r>
      <w:r>
        <w:t>ada</w:t>
      </w:r>
      <w:r>
        <w:rPr>
          <w:spacing w:val="-25"/>
        </w:rPr>
        <w:t xml:space="preserve"> </w:t>
      </w:r>
      <w:r>
        <w:t>adalah</w:t>
      </w:r>
      <w:r>
        <w:rPr>
          <w:spacing w:val="-24"/>
        </w:rPr>
        <w:t xml:space="preserve"> </w:t>
      </w:r>
      <w:r>
        <w:t>larangan</w:t>
      </w:r>
      <w:r>
        <w:rPr>
          <w:spacing w:val="-23"/>
        </w:rPr>
        <w:t xml:space="preserve"> </w:t>
      </w:r>
      <w:r>
        <w:t>untuk</w:t>
      </w:r>
      <w:r>
        <w:rPr>
          <w:spacing w:val="-24"/>
        </w:rPr>
        <w:t xml:space="preserve"> </w:t>
      </w:r>
      <w:r>
        <w:t>membunuh jiwa orang tanpa hak, sebagaimana firman Allah</w:t>
      </w:r>
      <w:r>
        <w:rPr>
          <w:spacing w:val="-11"/>
        </w:rPr>
        <w:t xml:space="preserve"> </w:t>
      </w:r>
      <w:r>
        <w:t>swt:</w:t>
      </w:r>
    </w:p>
    <w:p w:rsidR="00C96AB4" w:rsidRDefault="00C96AB4" w:rsidP="00C96AB4">
      <w:pPr>
        <w:pStyle w:val="BodyText"/>
        <w:kinsoku w:val="0"/>
        <w:overflowPunct w:val="0"/>
        <w:spacing w:before="3"/>
        <w:rPr>
          <w:sz w:val="13"/>
          <w:szCs w:val="13"/>
        </w:rPr>
      </w:pPr>
    </w:p>
    <w:p w:rsidR="00C96AB4" w:rsidRDefault="00C96AB4" w:rsidP="00C96AB4">
      <w:pPr>
        <w:pStyle w:val="BodyText"/>
        <w:kinsoku w:val="0"/>
        <w:overflowPunct w:val="0"/>
        <w:spacing w:before="208"/>
        <w:ind w:left="567" w:right="149"/>
        <w:jc w:val="both"/>
        <w:rPr>
          <w:w w:val="105"/>
        </w:rPr>
      </w:pPr>
      <w:r>
        <w:rPr>
          <w:i/>
          <w:iCs/>
          <w:w w:val="105"/>
        </w:rPr>
        <w:t>dan</w:t>
      </w:r>
      <w:r>
        <w:rPr>
          <w:i/>
          <w:iCs/>
          <w:spacing w:val="-16"/>
          <w:w w:val="105"/>
        </w:rPr>
        <w:t xml:space="preserve"> </w:t>
      </w:r>
      <w:r>
        <w:rPr>
          <w:i/>
          <w:iCs/>
          <w:w w:val="105"/>
        </w:rPr>
        <w:t>Barangsiapa</w:t>
      </w:r>
      <w:r>
        <w:rPr>
          <w:i/>
          <w:iCs/>
          <w:spacing w:val="-16"/>
          <w:w w:val="105"/>
        </w:rPr>
        <w:t xml:space="preserve"> </w:t>
      </w:r>
      <w:r>
        <w:rPr>
          <w:i/>
          <w:iCs/>
          <w:w w:val="105"/>
        </w:rPr>
        <w:t>yang</w:t>
      </w:r>
      <w:r>
        <w:rPr>
          <w:i/>
          <w:iCs/>
          <w:spacing w:val="-16"/>
          <w:w w:val="105"/>
        </w:rPr>
        <w:t xml:space="preserve"> </w:t>
      </w:r>
      <w:r>
        <w:rPr>
          <w:i/>
          <w:iCs/>
          <w:w w:val="105"/>
        </w:rPr>
        <w:t>membunuh</w:t>
      </w:r>
      <w:r>
        <w:rPr>
          <w:i/>
          <w:iCs/>
          <w:spacing w:val="-16"/>
          <w:w w:val="105"/>
        </w:rPr>
        <w:t xml:space="preserve"> </w:t>
      </w:r>
      <w:r>
        <w:rPr>
          <w:i/>
          <w:iCs/>
          <w:w w:val="105"/>
        </w:rPr>
        <w:t>seorang</w:t>
      </w:r>
      <w:r>
        <w:rPr>
          <w:i/>
          <w:iCs/>
          <w:spacing w:val="-16"/>
          <w:w w:val="105"/>
        </w:rPr>
        <w:t xml:space="preserve"> </w:t>
      </w:r>
      <w:r>
        <w:rPr>
          <w:i/>
          <w:iCs/>
          <w:w w:val="105"/>
        </w:rPr>
        <w:t>mukmin</w:t>
      </w:r>
      <w:r>
        <w:rPr>
          <w:i/>
          <w:iCs/>
          <w:spacing w:val="-16"/>
          <w:w w:val="105"/>
        </w:rPr>
        <w:t xml:space="preserve"> </w:t>
      </w:r>
      <w:r>
        <w:rPr>
          <w:i/>
          <w:iCs/>
          <w:w w:val="105"/>
        </w:rPr>
        <w:t>dengan</w:t>
      </w:r>
      <w:r>
        <w:rPr>
          <w:i/>
          <w:iCs/>
          <w:spacing w:val="-16"/>
          <w:w w:val="105"/>
        </w:rPr>
        <w:t xml:space="preserve"> </w:t>
      </w:r>
      <w:r>
        <w:rPr>
          <w:i/>
          <w:iCs/>
          <w:w w:val="105"/>
        </w:rPr>
        <w:t>sengaja</w:t>
      </w:r>
      <w:r>
        <w:rPr>
          <w:i/>
          <w:iCs/>
          <w:spacing w:val="-16"/>
          <w:w w:val="105"/>
        </w:rPr>
        <w:t xml:space="preserve"> </w:t>
      </w:r>
      <w:r>
        <w:rPr>
          <w:i/>
          <w:iCs/>
          <w:w w:val="105"/>
        </w:rPr>
        <w:t>Maka balasannya ialah Jahannam, kekal ia di dalamnya dan Allah murka kepadanya,</w:t>
      </w:r>
      <w:r>
        <w:rPr>
          <w:i/>
          <w:iCs/>
          <w:spacing w:val="-28"/>
          <w:w w:val="105"/>
        </w:rPr>
        <w:t xml:space="preserve"> </w:t>
      </w:r>
      <w:r>
        <w:rPr>
          <w:i/>
          <w:iCs/>
          <w:w w:val="105"/>
        </w:rPr>
        <w:t>dan</w:t>
      </w:r>
      <w:r>
        <w:rPr>
          <w:i/>
          <w:iCs/>
          <w:spacing w:val="-27"/>
          <w:w w:val="105"/>
        </w:rPr>
        <w:t xml:space="preserve"> </w:t>
      </w:r>
      <w:r>
        <w:rPr>
          <w:i/>
          <w:iCs/>
          <w:w w:val="105"/>
        </w:rPr>
        <w:t>mengutukinya</w:t>
      </w:r>
      <w:r>
        <w:rPr>
          <w:i/>
          <w:iCs/>
          <w:spacing w:val="-28"/>
          <w:w w:val="105"/>
        </w:rPr>
        <w:t xml:space="preserve"> </w:t>
      </w:r>
      <w:r>
        <w:rPr>
          <w:i/>
          <w:iCs/>
          <w:w w:val="105"/>
        </w:rPr>
        <w:t>serta</w:t>
      </w:r>
      <w:r>
        <w:rPr>
          <w:i/>
          <w:iCs/>
          <w:spacing w:val="-28"/>
          <w:w w:val="105"/>
        </w:rPr>
        <w:t xml:space="preserve"> </w:t>
      </w:r>
      <w:r>
        <w:rPr>
          <w:i/>
          <w:iCs/>
          <w:w w:val="105"/>
        </w:rPr>
        <w:t>menyediakan</w:t>
      </w:r>
      <w:r>
        <w:rPr>
          <w:i/>
          <w:iCs/>
          <w:spacing w:val="-27"/>
          <w:w w:val="105"/>
        </w:rPr>
        <w:t xml:space="preserve"> </w:t>
      </w:r>
      <w:r>
        <w:rPr>
          <w:i/>
          <w:iCs/>
          <w:w w:val="105"/>
        </w:rPr>
        <w:t>azab</w:t>
      </w:r>
      <w:r>
        <w:rPr>
          <w:i/>
          <w:iCs/>
          <w:spacing w:val="-28"/>
          <w:w w:val="105"/>
        </w:rPr>
        <w:t xml:space="preserve"> </w:t>
      </w:r>
      <w:r>
        <w:rPr>
          <w:i/>
          <w:iCs/>
          <w:w w:val="105"/>
        </w:rPr>
        <w:t>yang</w:t>
      </w:r>
      <w:r>
        <w:rPr>
          <w:i/>
          <w:iCs/>
          <w:spacing w:val="-27"/>
          <w:w w:val="105"/>
        </w:rPr>
        <w:t xml:space="preserve"> </w:t>
      </w:r>
      <w:r>
        <w:rPr>
          <w:i/>
          <w:iCs/>
          <w:w w:val="105"/>
        </w:rPr>
        <w:t>besar</w:t>
      </w:r>
      <w:r>
        <w:rPr>
          <w:i/>
          <w:iCs/>
          <w:spacing w:val="-28"/>
          <w:w w:val="105"/>
        </w:rPr>
        <w:t xml:space="preserve"> </w:t>
      </w:r>
      <w:r>
        <w:rPr>
          <w:i/>
          <w:iCs/>
          <w:w w:val="105"/>
        </w:rPr>
        <w:t xml:space="preserve">baginya </w:t>
      </w:r>
      <w:r>
        <w:rPr>
          <w:w w:val="105"/>
        </w:rPr>
        <w:t>(An-Nisa’ (4):</w:t>
      </w:r>
      <w:r>
        <w:rPr>
          <w:spacing w:val="-11"/>
          <w:w w:val="105"/>
        </w:rPr>
        <w:t xml:space="preserve"> </w:t>
      </w:r>
      <w:r>
        <w:rPr>
          <w:w w:val="105"/>
        </w:rPr>
        <w:t>93).</w:t>
      </w:r>
    </w:p>
    <w:p w:rsidR="00C96AB4" w:rsidRDefault="00C96AB4" w:rsidP="00C96AB4">
      <w:pPr>
        <w:pStyle w:val="BodyText"/>
        <w:kinsoku w:val="0"/>
        <w:overflowPunct w:val="0"/>
        <w:rPr>
          <w:sz w:val="28"/>
          <w:szCs w:val="28"/>
        </w:rPr>
      </w:pPr>
    </w:p>
    <w:p w:rsidR="00C96AB4" w:rsidRDefault="00C96AB4" w:rsidP="00C96AB4">
      <w:pPr>
        <w:pStyle w:val="BodyText"/>
        <w:kinsoku w:val="0"/>
        <w:overflowPunct w:val="0"/>
        <w:ind w:left="567"/>
        <w:jc w:val="both"/>
      </w:pPr>
      <w:r>
        <w:rPr>
          <w:noProof/>
        </w:rPr>
        <mc:AlternateContent>
          <mc:Choice Requires="wpg">
            <w:drawing>
              <wp:anchor distT="0" distB="0" distL="0" distR="0" simplePos="0" relativeHeight="251711488" behindDoc="0" locked="0" layoutInCell="0" allowOverlap="1">
                <wp:simplePos x="0" y="0"/>
                <wp:positionH relativeFrom="page">
                  <wp:posOffset>965200</wp:posOffset>
                </wp:positionH>
                <wp:positionV relativeFrom="paragraph">
                  <wp:posOffset>241935</wp:posOffset>
                </wp:positionV>
                <wp:extent cx="4074160" cy="1256030"/>
                <wp:effectExtent l="3175" t="254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4160" cy="1256030"/>
                          <a:chOff x="1520" y="381"/>
                          <a:chExt cx="6416" cy="1978"/>
                        </a:xfrm>
                      </wpg:grpSpPr>
                      <pic:pic xmlns:pic="http://schemas.openxmlformats.org/drawingml/2006/picture">
                        <pic:nvPicPr>
                          <pic:cNvPr id="27" name="Picture 9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6388" y="405"/>
                            <a:ext cx="3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9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825" y="403"/>
                            <a:ext cx="42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9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3427" y="486"/>
                            <a:ext cx="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9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2996" y="445"/>
                            <a:ext cx="32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9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587" y="421"/>
                            <a:ext cx="30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9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190" y="457"/>
                            <a:ext cx="28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10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761" y="445"/>
                            <a:ext cx="32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10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520" y="382"/>
                            <a:ext cx="642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10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7535" y="1711"/>
                            <a:ext cx="38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00B0AF" id="Group 26" o:spid="_x0000_s1026" style="position:absolute;margin-left:76pt;margin-top:19.05pt;width:320.8pt;height:98.9pt;z-index:251711488;mso-wrap-distance-left:0;mso-wrap-distance-right:0;mso-position-horizontal-relative:page" coordorigin="1520,381" coordsize="6416,1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" o:allowincell="f">
                <v:shape id="Picture 94" o:spid="_x0000_s1027" type="#_x0000_t75" style="position:absolute;left:6388;top:405;width:34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">
                  <v:imagedata r:id="rId108" o:title=""/>
                </v:shape>
                <v:shape id="Picture 95" o:spid="_x0000_s1028" type="#_x0000_t75" style="position:absolute;left:4825;top:403;width:42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">
                  <v:imagedata r:id="rId109" o:title=""/>
                </v:shape>
                <v:shape id="Picture 96" o:spid="_x0000_s1029" type="#_x0000_t75" style="position:absolute;left:3427;top:486;width:16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">
                  <v:imagedata r:id="rId110" o:title=""/>
                </v:shape>
                <v:shape id="Picture 97" o:spid="_x0000_s1030" type="#_x0000_t75" style="position:absolute;left:2996;top:445;width:32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">
                  <v:imagedata r:id="rId111" o:title=""/>
                </v:shape>
                <v:shape id="Picture 98" o:spid="_x0000_s1031" type="#_x0000_t75" style="position:absolute;left:2587;top:421;width:30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">
                  <v:imagedata r:id="rId112" o:title=""/>
                </v:shape>
                <v:shape id="Picture 99" o:spid="_x0000_s1032" type="#_x0000_t75" style="position:absolute;left:2190;top:457;width:28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">
                  <v:imagedata r:id="rId113" o:title=""/>
                </v:shape>
                <v:shape id="Picture 100" o:spid="_x0000_s1033" type="#_x0000_t75" style="position:absolute;left:1761;top:445;width:32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">
                  <v:imagedata r:id="rId114" o:title=""/>
                </v:shape>
                <v:shape id="Picture 101" o:spid="_x0000_s1034" type="#_x0000_t75" style="position:absolute;left:1520;top:382;width:6420;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">
                  <v:imagedata r:id="rId115" o:title=""/>
                </v:shape>
                <v:shape id="Picture 102" o:spid="_x0000_s1035" type="#_x0000_t75" style="position:absolute;left:7535;top:1711;width:38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">
                  <v:imagedata r:id="rId116" o:title=""/>
                </v:shape>
                <w10:wrap type="topAndBottom" anchorx="page"/>
              </v:group>
            </w:pict>
          </mc:Fallback>
        </mc:AlternateContent>
      </w:r>
      <w:r>
        <w:t>Dari Ibnu Mas’ud [diriwayatkan] bahwa Rasulullah saw bersabda:</w:t>
      </w:r>
    </w:p>
    <w:p w:rsidR="00C96AB4" w:rsidRDefault="00C96AB4" w:rsidP="00C96AB4">
      <w:pPr>
        <w:pStyle w:val="BodyText"/>
        <w:kinsoku w:val="0"/>
        <w:overflowPunct w:val="0"/>
        <w:ind w:left="567"/>
        <w:jc w:val="both"/>
        <w:sectPr w:rsidR="00C96AB4">
          <w:pgSz w:w="9080" w:h="13610"/>
          <w:pgMar w:top="840" w:right="980" w:bottom="280" w:left="1020" w:header="638" w:footer="0" w:gutter="0"/>
          <w:cols w:space="720"/>
          <w:noEndnote/>
        </w:sectPr>
      </w:pPr>
    </w:p>
    <w:p w:rsidR="00C96AB4" w:rsidRDefault="00C96AB4" w:rsidP="00C96AB4">
      <w:pPr>
        <w:pStyle w:val="BodyText"/>
        <w:kinsoku w:val="0"/>
        <w:overflowPunct w:val="0"/>
        <w:spacing w:before="8"/>
        <w:rPr>
          <w:sz w:val="28"/>
          <w:szCs w:val="28"/>
        </w:rPr>
      </w:pPr>
    </w:p>
    <w:p w:rsidR="00C96AB4" w:rsidRDefault="00C96AB4" w:rsidP="00C96AB4">
      <w:pPr>
        <w:pStyle w:val="BodyText"/>
        <w:kinsoku w:val="0"/>
        <w:overflowPunct w:val="0"/>
        <w:spacing w:before="109"/>
        <w:ind w:left="567" w:right="150"/>
        <w:jc w:val="both"/>
      </w:pPr>
      <w:r>
        <w:rPr>
          <w:i/>
          <w:iCs/>
        </w:rPr>
        <w:t>Sesungguhnya seseorang dari kamu dikumpulkan penciptaannya di dalam perut ibunya selama empat puluh hari. Setelah genap empat puluh hari kedua, terbentuklah segumpal darah beku. Ketika genap empat puluh hari ketiga, berubahlah menjadi segumpal daging. Kemudian Allah mengutus malaikat</w:t>
      </w:r>
      <w:r>
        <w:rPr>
          <w:i/>
          <w:iCs/>
          <w:spacing w:val="14"/>
        </w:rPr>
        <w:t xml:space="preserve"> </w:t>
      </w:r>
      <w:r>
        <w:rPr>
          <w:i/>
          <w:iCs/>
        </w:rPr>
        <w:t>untuk</w:t>
      </w:r>
      <w:r>
        <w:rPr>
          <w:i/>
          <w:iCs/>
          <w:spacing w:val="-16"/>
        </w:rPr>
        <w:t xml:space="preserve"> </w:t>
      </w:r>
      <w:r>
        <w:rPr>
          <w:i/>
          <w:iCs/>
        </w:rPr>
        <w:t>meniupkan</w:t>
      </w:r>
      <w:r>
        <w:rPr>
          <w:i/>
          <w:iCs/>
          <w:spacing w:val="-16"/>
        </w:rPr>
        <w:t xml:space="preserve"> </w:t>
      </w:r>
      <w:r>
        <w:rPr>
          <w:i/>
          <w:iCs/>
        </w:rPr>
        <w:t>roh,</w:t>
      </w:r>
      <w:r>
        <w:rPr>
          <w:i/>
          <w:iCs/>
          <w:spacing w:val="-17"/>
        </w:rPr>
        <w:t xml:space="preserve"> </w:t>
      </w:r>
      <w:r>
        <w:rPr>
          <w:i/>
          <w:iCs/>
        </w:rPr>
        <w:t>serta</w:t>
      </w:r>
      <w:r>
        <w:rPr>
          <w:i/>
          <w:iCs/>
          <w:spacing w:val="-16"/>
        </w:rPr>
        <w:t xml:space="preserve"> </w:t>
      </w:r>
      <w:r>
        <w:rPr>
          <w:i/>
          <w:iCs/>
        </w:rPr>
        <w:t>memerintahkan</w:t>
      </w:r>
      <w:r>
        <w:rPr>
          <w:i/>
          <w:iCs/>
          <w:spacing w:val="-17"/>
        </w:rPr>
        <w:t xml:space="preserve"> </w:t>
      </w:r>
      <w:r>
        <w:rPr>
          <w:i/>
          <w:iCs/>
        </w:rPr>
        <w:t>untuk</w:t>
      </w:r>
      <w:r>
        <w:rPr>
          <w:i/>
          <w:iCs/>
          <w:spacing w:val="-16"/>
        </w:rPr>
        <w:t xml:space="preserve"> </w:t>
      </w:r>
      <w:r>
        <w:rPr>
          <w:i/>
          <w:iCs/>
        </w:rPr>
        <w:t>menulis</w:t>
      </w:r>
      <w:r>
        <w:rPr>
          <w:i/>
          <w:iCs/>
          <w:spacing w:val="-17"/>
        </w:rPr>
        <w:t xml:space="preserve"> </w:t>
      </w:r>
      <w:r>
        <w:rPr>
          <w:i/>
          <w:iCs/>
        </w:rPr>
        <w:t xml:space="preserve">empat perkara, yaitu penentuan rizki, waktu kematian, amal, serta nasibnya, baik yang celaka, maupun yang bahagia </w:t>
      </w:r>
      <w:r>
        <w:t xml:space="preserve">(HR. al-Bukhari dan Muslim, kitab </w:t>
      </w:r>
      <w:r>
        <w:rPr>
          <w:spacing w:val="-3"/>
        </w:rPr>
        <w:t xml:space="preserve">al-qadar, </w:t>
      </w:r>
      <w:r>
        <w:t>bab kaifiyah khalqil Adami fi bathni ummihi, Hadis nomor</w:t>
      </w:r>
      <w:r>
        <w:rPr>
          <w:spacing w:val="-2"/>
        </w:rPr>
        <w:t xml:space="preserve"> </w:t>
      </w:r>
      <w:r>
        <w:t>4781).</w:t>
      </w:r>
    </w:p>
    <w:p w:rsidR="00C96AB4" w:rsidRDefault="00C96AB4" w:rsidP="00C96AB4">
      <w:pPr>
        <w:pStyle w:val="BodyText"/>
        <w:kinsoku w:val="0"/>
        <w:overflowPunct w:val="0"/>
        <w:spacing w:before="3"/>
        <w:rPr>
          <w:sz w:val="31"/>
          <w:szCs w:val="31"/>
        </w:rPr>
      </w:pPr>
    </w:p>
    <w:p w:rsidR="00C96AB4" w:rsidRDefault="00C96AB4" w:rsidP="00C96AB4">
      <w:pPr>
        <w:pStyle w:val="Heading2"/>
        <w:numPr>
          <w:ilvl w:val="0"/>
          <w:numId w:val="4"/>
        </w:numPr>
        <w:tabs>
          <w:tab w:val="left" w:pos="454"/>
        </w:tabs>
        <w:kinsoku w:val="0"/>
        <w:overflowPunct w:val="0"/>
      </w:pPr>
      <w:r>
        <w:t>Aborsi sebelum peniupan</w:t>
      </w:r>
      <w:r>
        <w:rPr>
          <w:spacing w:val="-4"/>
        </w:rPr>
        <w:t xml:space="preserve"> </w:t>
      </w:r>
      <w:r>
        <w:t>ruh</w:t>
      </w:r>
    </w:p>
    <w:p w:rsidR="00C96AB4" w:rsidRDefault="00C96AB4" w:rsidP="00C96AB4">
      <w:pPr>
        <w:pStyle w:val="ListParagraph"/>
        <w:numPr>
          <w:ilvl w:val="1"/>
          <w:numId w:val="4"/>
        </w:numPr>
        <w:tabs>
          <w:tab w:val="left" w:pos="511"/>
        </w:tabs>
        <w:kinsoku w:val="0"/>
        <w:overflowPunct w:val="0"/>
        <w:spacing w:before="130" w:line="256" w:lineRule="auto"/>
        <w:ind w:right="151"/>
        <w:rPr>
          <w:sz w:val="25"/>
          <w:szCs w:val="25"/>
        </w:rPr>
      </w:pPr>
      <w:r>
        <w:rPr>
          <w:spacing w:val="14"/>
          <w:sz w:val="25"/>
          <w:szCs w:val="25"/>
        </w:rPr>
        <w:t xml:space="preserve">Hukumnya </w:t>
      </w:r>
      <w:r>
        <w:rPr>
          <w:spacing w:val="13"/>
          <w:sz w:val="25"/>
          <w:szCs w:val="25"/>
        </w:rPr>
        <w:t xml:space="preserve">boleh, bahkan </w:t>
      </w:r>
      <w:r>
        <w:rPr>
          <w:spacing w:val="14"/>
          <w:sz w:val="25"/>
          <w:szCs w:val="25"/>
        </w:rPr>
        <w:t xml:space="preserve">sebagian </w:t>
      </w:r>
      <w:r>
        <w:rPr>
          <w:spacing w:val="12"/>
          <w:sz w:val="25"/>
          <w:szCs w:val="25"/>
        </w:rPr>
        <w:t xml:space="preserve">ulama </w:t>
      </w:r>
      <w:r>
        <w:rPr>
          <w:spacing w:val="14"/>
          <w:sz w:val="25"/>
          <w:szCs w:val="25"/>
        </w:rPr>
        <w:t xml:space="preserve">membolehkan </w:t>
      </w:r>
      <w:r>
        <w:rPr>
          <w:sz w:val="25"/>
          <w:szCs w:val="25"/>
        </w:rPr>
        <w:t>menggugurkan</w:t>
      </w:r>
      <w:r>
        <w:rPr>
          <w:spacing w:val="-20"/>
          <w:sz w:val="25"/>
          <w:szCs w:val="25"/>
        </w:rPr>
        <w:t xml:space="preserve"> </w:t>
      </w:r>
      <w:r>
        <w:rPr>
          <w:sz w:val="25"/>
          <w:szCs w:val="25"/>
        </w:rPr>
        <w:t>janin</w:t>
      </w:r>
      <w:r>
        <w:rPr>
          <w:spacing w:val="-20"/>
          <w:sz w:val="25"/>
          <w:szCs w:val="25"/>
        </w:rPr>
        <w:t xml:space="preserve"> </w:t>
      </w:r>
      <w:r>
        <w:rPr>
          <w:sz w:val="25"/>
          <w:szCs w:val="25"/>
        </w:rPr>
        <w:t>tersebut</w:t>
      </w:r>
      <w:r>
        <w:rPr>
          <w:spacing w:val="-21"/>
          <w:sz w:val="25"/>
          <w:szCs w:val="25"/>
        </w:rPr>
        <w:t xml:space="preserve"> </w:t>
      </w:r>
      <w:r>
        <w:rPr>
          <w:sz w:val="25"/>
          <w:szCs w:val="25"/>
        </w:rPr>
        <w:t>dengan</w:t>
      </w:r>
      <w:r>
        <w:rPr>
          <w:spacing w:val="-19"/>
          <w:sz w:val="25"/>
          <w:szCs w:val="25"/>
        </w:rPr>
        <w:t xml:space="preserve"> </w:t>
      </w:r>
      <w:r>
        <w:rPr>
          <w:sz w:val="25"/>
          <w:szCs w:val="25"/>
        </w:rPr>
        <w:t>obat.</w:t>
      </w:r>
      <w:r>
        <w:rPr>
          <w:spacing w:val="-20"/>
          <w:sz w:val="25"/>
          <w:szCs w:val="25"/>
        </w:rPr>
        <w:t xml:space="preserve"> </w:t>
      </w:r>
      <w:r>
        <w:rPr>
          <w:sz w:val="25"/>
          <w:szCs w:val="25"/>
        </w:rPr>
        <w:t>Pendapat</w:t>
      </w:r>
      <w:r>
        <w:rPr>
          <w:spacing w:val="-20"/>
          <w:sz w:val="25"/>
          <w:szCs w:val="25"/>
        </w:rPr>
        <w:t xml:space="preserve"> </w:t>
      </w:r>
      <w:r>
        <w:rPr>
          <w:sz w:val="25"/>
          <w:szCs w:val="25"/>
        </w:rPr>
        <w:t>ini</w:t>
      </w:r>
      <w:r>
        <w:rPr>
          <w:spacing w:val="-20"/>
          <w:sz w:val="25"/>
          <w:szCs w:val="25"/>
        </w:rPr>
        <w:t xml:space="preserve"> </w:t>
      </w:r>
      <w:r>
        <w:rPr>
          <w:sz w:val="25"/>
          <w:szCs w:val="25"/>
        </w:rPr>
        <w:t>dianut</w:t>
      </w:r>
      <w:r>
        <w:rPr>
          <w:spacing w:val="-20"/>
          <w:sz w:val="25"/>
          <w:szCs w:val="25"/>
        </w:rPr>
        <w:t xml:space="preserve"> </w:t>
      </w:r>
      <w:r>
        <w:rPr>
          <w:sz w:val="25"/>
          <w:szCs w:val="25"/>
        </w:rPr>
        <w:t>oleh ulama</w:t>
      </w:r>
      <w:r>
        <w:rPr>
          <w:spacing w:val="-18"/>
          <w:sz w:val="25"/>
          <w:szCs w:val="25"/>
        </w:rPr>
        <w:t xml:space="preserve"> </w:t>
      </w:r>
      <w:r>
        <w:rPr>
          <w:sz w:val="25"/>
          <w:szCs w:val="25"/>
        </w:rPr>
        <w:t>dari</w:t>
      </w:r>
      <w:r>
        <w:rPr>
          <w:spacing w:val="-18"/>
          <w:sz w:val="25"/>
          <w:szCs w:val="25"/>
        </w:rPr>
        <w:t xml:space="preserve"> </w:t>
      </w:r>
      <w:r>
        <w:rPr>
          <w:sz w:val="25"/>
          <w:szCs w:val="25"/>
        </w:rPr>
        <w:t>madzhab</w:t>
      </w:r>
      <w:r>
        <w:rPr>
          <w:spacing w:val="-18"/>
          <w:sz w:val="25"/>
          <w:szCs w:val="25"/>
        </w:rPr>
        <w:t xml:space="preserve"> </w:t>
      </w:r>
      <w:r>
        <w:rPr>
          <w:sz w:val="25"/>
          <w:szCs w:val="25"/>
        </w:rPr>
        <w:t>Hanafi,</w:t>
      </w:r>
      <w:r>
        <w:rPr>
          <w:spacing w:val="-18"/>
          <w:sz w:val="25"/>
          <w:szCs w:val="25"/>
        </w:rPr>
        <w:t xml:space="preserve"> </w:t>
      </w:r>
      <w:r>
        <w:rPr>
          <w:sz w:val="25"/>
          <w:szCs w:val="25"/>
        </w:rPr>
        <w:t>Syafi’i,</w:t>
      </w:r>
      <w:r>
        <w:rPr>
          <w:spacing w:val="-18"/>
          <w:sz w:val="25"/>
          <w:szCs w:val="25"/>
        </w:rPr>
        <w:t xml:space="preserve"> </w:t>
      </w:r>
      <w:r>
        <w:rPr>
          <w:sz w:val="25"/>
          <w:szCs w:val="25"/>
        </w:rPr>
        <w:t>dan</w:t>
      </w:r>
      <w:r>
        <w:rPr>
          <w:spacing w:val="-18"/>
          <w:sz w:val="25"/>
          <w:szCs w:val="25"/>
        </w:rPr>
        <w:t xml:space="preserve"> </w:t>
      </w:r>
      <w:r>
        <w:rPr>
          <w:sz w:val="25"/>
          <w:szCs w:val="25"/>
        </w:rPr>
        <w:t>Hambali.</w:t>
      </w:r>
      <w:r>
        <w:rPr>
          <w:spacing w:val="27"/>
          <w:sz w:val="25"/>
          <w:szCs w:val="25"/>
        </w:rPr>
        <w:t xml:space="preserve"> </w:t>
      </w:r>
      <w:r>
        <w:rPr>
          <w:spacing w:val="-6"/>
          <w:sz w:val="25"/>
          <w:szCs w:val="25"/>
        </w:rPr>
        <w:t>Tetapi</w:t>
      </w:r>
      <w:r>
        <w:rPr>
          <w:spacing w:val="-18"/>
          <w:sz w:val="25"/>
          <w:szCs w:val="25"/>
        </w:rPr>
        <w:t xml:space="preserve"> </w:t>
      </w:r>
      <w:r>
        <w:rPr>
          <w:sz w:val="25"/>
          <w:szCs w:val="25"/>
        </w:rPr>
        <w:t>kebolehan ini</w:t>
      </w:r>
      <w:r>
        <w:rPr>
          <w:spacing w:val="-18"/>
          <w:sz w:val="25"/>
          <w:szCs w:val="25"/>
        </w:rPr>
        <w:t xml:space="preserve"> </w:t>
      </w:r>
      <w:r>
        <w:rPr>
          <w:sz w:val="25"/>
          <w:szCs w:val="25"/>
        </w:rPr>
        <w:t>disyaratkan</w:t>
      </w:r>
      <w:r>
        <w:rPr>
          <w:spacing w:val="-17"/>
          <w:sz w:val="25"/>
          <w:szCs w:val="25"/>
        </w:rPr>
        <w:t xml:space="preserve"> </w:t>
      </w:r>
      <w:r>
        <w:rPr>
          <w:sz w:val="25"/>
          <w:szCs w:val="25"/>
        </w:rPr>
        <w:t>adanya</w:t>
      </w:r>
      <w:r>
        <w:rPr>
          <w:spacing w:val="-17"/>
          <w:sz w:val="25"/>
          <w:szCs w:val="25"/>
        </w:rPr>
        <w:t xml:space="preserve"> </w:t>
      </w:r>
      <w:r>
        <w:rPr>
          <w:sz w:val="25"/>
          <w:szCs w:val="25"/>
        </w:rPr>
        <w:t>ijin</w:t>
      </w:r>
      <w:r>
        <w:rPr>
          <w:spacing w:val="-18"/>
          <w:sz w:val="25"/>
          <w:szCs w:val="25"/>
        </w:rPr>
        <w:t xml:space="preserve"> </w:t>
      </w:r>
      <w:r>
        <w:rPr>
          <w:sz w:val="25"/>
          <w:szCs w:val="25"/>
        </w:rPr>
        <w:t>dari</w:t>
      </w:r>
      <w:r>
        <w:rPr>
          <w:spacing w:val="-17"/>
          <w:sz w:val="25"/>
          <w:szCs w:val="25"/>
        </w:rPr>
        <w:t xml:space="preserve"> </w:t>
      </w:r>
      <w:r>
        <w:rPr>
          <w:sz w:val="25"/>
          <w:szCs w:val="25"/>
        </w:rPr>
        <w:t>kedua</w:t>
      </w:r>
      <w:r>
        <w:rPr>
          <w:spacing w:val="-17"/>
          <w:sz w:val="25"/>
          <w:szCs w:val="25"/>
        </w:rPr>
        <w:t xml:space="preserve"> </w:t>
      </w:r>
      <w:r>
        <w:rPr>
          <w:sz w:val="25"/>
          <w:szCs w:val="25"/>
        </w:rPr>
        <w:t>orang</w:t>
      </w:r>
      <w:r>
        <w:rPr>
          <w:spacing w:val="-18"/>
          <w:sz w:val="25"/>
          <w:szCs w:val="25"/>
        </w:rPr>
        <w:t xml:space="preserve"> </w:t>
      </w:r>
      <w:r>
        <w:rPr>
          <w:sz w:val="25"/>
          <w:szCs w:val="25"/>
        </w:rPr>
        <w:t>tuanya.</w:t>
      </w:r>
      <w:r>
        <w:rPr>
          <w:position w:val="8"/>
          <w:sz w:val="14"/>
          <w:szCs w:val="14"/>
        </w:rPr>
        <w:t>9</w:t>
      </w:r>
      <w:r>
        <w:rPr>
          <w:spacing w:val="11"/>
          <w:position w:val="8"/>
          <w:sz w:val="14"/>
          <w:szCs w:val="14"/>
        </w:rPr>
        <w:t xml:space="preserve"> </w:t>
      </w:r>
      <w:r>
        <w:rPr>
          <w:sz w:val="25"/>
          <w:szCs w:val="25"/>
        </w:rPr>
        <w:t>Mereka</w:t>
      </w:r>
      <w:r>
        <w:rPr>
          <w:spacing w:val="-17"/>
          <w:sz w:val="25"/>
          <w:szCs w:val="25"/>
        </w:rPr>
        <w:t xml:space="preserve"> </w:t>
      </w:r>
      <w:r>
        <w:rPr>
          <w:sz w:val="25"/>
          <w:szCs w:val="25"/>
        </w:rPr>
        <w:t>berdalil dengan</w:t>
      </w:r>
      <w:r>
        <w:rPr>
          <w:spacing w:val="-32"/>
          <w:sz w:val="25"/>
          <w:szCs w:val="25"/>
        </w:rPr>
        <w:t xml:space="preserve"> </w:t>
      </w:r>
      <w:r>
        <w:rPr>
          <w:sz w:val="25"/>
          <w:szCs w:val="25"/>
        </w:rPr>
        <w:t>hadis</w:t>
      </w:r>
      <w:r>
        <w:rPr>
          <w:spacing w:val="-32"/>
          <w:sz w:val="25"/>
          <w:szCs w:val="25"/>
        </w:rPr>
        <w:t xml:space="preserve"> </w:t>
      </w:r>
      <w:r>
        <w:rPr>
          <w:sz w:val="25"/>
          <w:szCs w:val="25"/>
        </w:rPr>
        <w:t>Ibnu</w:t>
      </w:r>
      <w:r>
        <w:rPr>
          <w:spacing w:val="-31"/>
          <w:sz w:val="25"/>
          <w:szCs w:val="25"/>
        </w:rPr>
        <w:t xml:space="preserve"> </w:t>
      </w:r>
      <w:r>
        <w:rPr>
          <w:sz w:val="25"/>
          <w:szCs w:val="25"/>
        </w:rPr>
        <w:t>Mas’ud</w:t>
      </w:r>
      <w:r>
        <w:rPr>
          <w:spacing w:val="-32"/>
          <w:sz w:val="25"/>
          <w:szCs w:val="25"/>
        </w:rPr>
        <w:t xml:space="preserve"> </w:t>
      </w:r>
      <w:r>
        <w:rPr>
          <w:sz w:val="25"/>
          <w:szCs w:val="25"/>
        </w:rPr>
        <w:t>di</w:t>
      </w:r>
      <w:r>
        <w:rPr>
          <w:spacing w:val="-31"/>
          <w:sz w:val="25"/>
          <w:szCs w:val="25"/>
        </w:rPr>
        <w:t xml:space="preserve"> </w:t>
      </w:r>
      <w:r>
        <w:rPr>
          <w:sz w:val="25"/>
          <w:szCs w:val="25"/>
        </w:rPr>
        <w:t>atas</w:t>
      </w:r>
      <w:r>
        <w:rPr>
          <w:spacing w:val="-32"/>
          <w:sz w:val="25"/>
          <w:szCs w:val="25"/>
        </w:rPr>
        <w:t xml:space="preserve"> </w:t>
      </w:r>
      <w:r>
        <w:rPr>
          <w:sz w:val="25"/>
          <w:szCs w:val="25"/>
        </w:rPr>
        <w:t>yang</w:t>
      </w:r>
      <w:r>
        <w:rPr>
          <w:spacing w:val="-31"/>
          <w:sz w:val="25"/>
          <w:szCs w:val="25"/>
        </w:rPr>
        <w:t xml:space="preserve"> </w:t>
      </w:r>
      <w:r>
        <w:rPr>
          <w:sz w:val="25"/>
          <w:szCs w:val="25"/>
        </w:rPr>
        <w:t>menunjukkan</w:t>
      </w:r>
      <w:r>
        <w:rPr>
          <w:spacing w:val="-32"/>
          <w:sz w:val="25"/>
          <w:szCs w:val="25"/>
        </w:rPr>
        <w:t xml:space="preserve"> </w:t>
      </w:r>
      <w:r>
        <w:rPr>
          <w:sz w:val="25"/>
          <w:szCs w:val="25"/>
        </w:rPr>
        <w:t>bahwa</w:t>
      </w:r>
      <w:r>
        <w:rPr>
          <w:spacing w:val="-31"/>
          <w:sz w:val="25"/>
          <w:szCs w:val="25"/>
        </w:rPr>
        <w:t xml:space="preserve"> </w:t>
      </w:r>
      <w:r>
        <w:rPr>
          <w:sz w:val="25"/>
          <w:szCs w:val="25"/>
        </w:rPr>
        <w:t>sebelum empat bulan, ruh belum ditiupkan ke janin dan penciptaan belum sempurna, serta dianggap benda mati, sehingga boleh</w:t>
      </w:r>
      <w:r>
        <w:rPr>
          <w:spacing w:val="-27"/>
          <w:sz w:val="25"/>
          <w:szCs w:val="25"/>
        </w:rPr>
        <w:t xml:space="preserve"> </w:t>
      </w:r>
      <w:r>
        <w:rPr>
          <w:sz w:val="25"/>
          <w:szCs w:val="25"/>
        </w:rPr>
        <w:t>digugurkan.</w:t>
      </w:r>
    </w:p>
    <w:p w:rsidR="00C96AB4" w:rsidRDefault="00C96AB4" w:rsidP="00C96AB4">
      <w:pPr>
        <w:pStyle w:val="ListParagraph"/>
        <w:numPr>
          <w:ilvl w:val="1"/>
          <w:numId w:val="4"/>
        </w:numPr>
        <w:tabs>
          <w:tab w:val="left" w:pos="511"/>
        </w:tabs>
        <w:kinsoku w:val="0"/>
        <w:overflowPunct w:val="0"/>
        <w:spacing w:line="256" w:lineRule="auto"/>
        <w:ind w:right="148"/>
        <w:rPr>
          <w:position w:val="8"/>
          <w:sz w:val="14"/>
          <w:szCs w:val="14"/>
        </w:rPr>
      </w:pPr>
      <w:r>
        <w:rPr>
          <w:sz w:val="25"/>
          <w:szCs w:val="25"/>
        </w:rPr>
        <w:t>Hukumnya makruh, dan jika sampai pada waktu peniupan ruh, maka</w:t>
      </w:r>
      <w:r>
        <w:rPr>
          <w:spacing w:val="-10"/>
          <w:sz w:val="25"/>
          <w:szCs w:val="25"/>
        </w:rPr>
        <w:t xml:space="preserve"> </w:t>
      </w:r>
      <w:r>
        <w:rPr>
          <w:sz w:val="25"/>
          <w:szCs w:val="25"/>
        </w:rPr>
        <w:t>hukumnya</w:t>
      </w:r>
      <w:r>
        <w:rPr>
          <w:spacing w:val="-10"/>
          <w:sz w:val="25"/>
          <w:szCs w:val="25"/>
        </w:rPr>
        <w:t xml:space="preserve"> </w:t>
      </w:r>
      <w:r>
        <w:rPr>
          <w:sz w:val="25"/>
          <w:szCs w:val="25"/>
        </w:rPr>
        <w:t>menjadi</w:t>
      </w:r>
      <w:r>
        <w:rPr>
          <w:spacing w:val="-9"/>
          <w:sz w:val="25"/>
          <w:szCs w:val="25"/>
        </w:rPr>
        <w:t xml:space="preserve"> </w:t>
      </w:r>
      <w:r>
        <w:rPr>
          <w:sz w:val="25"/>
          <w:szCs w:val="25"/>
        </w:rPr>
        <w:t>haram.</w:t>
      </w:r>
      <w:r>
        <w:rPr>
          <w:spacing w:val="-10"/>
          <w:sz w:val="25"/>
          <w:szCs w:val="25"/>
        </w:rPr>
        <w:t xml:space="preserve"> </w:t>
      </w:r>
      <w:r>
        <w:rPr>
          <w:sz w:val="25"/>
          <w:szCs w:val="25"/>
        </w:rPr>
        <w:t>Pendapat</w:t>
      </w:r>
      <w:r>
        <w:rPr>
          <w:spacing w:val="-8"/>
          <w:sz w:val="25"/>
          <w:szCs w:val="25"/>
        </w:rPr>
        <w:t xml:space="preserve"> </w:t>
      </w:r>
      <w:r>
        <w:rPr>
          <w:sz w:val="25"/>
          <w:szCs w:val="25"/>
        </w:rPr>
        <w:t>ini</w:t>
      </w:r>
      <w:r>
        <w:rPr>
          <w:spacing w:val="-10"/>
          <w:sz w:val="25"/>
          <w:szCs w:val="25"/>
        </w:rPr>
        <w:t xml:space="preserve"> </w:t>
      </w:r>
      <w:r>
        <w:rPr>
          <w:sz w:val="25"/>
          <w:szCs w:val="25"/>
        </w:rPr>
        <w:t>dianut</w:t>
      </w:r>
      <w:r>
        <w:rPr>
          <w:spacing w:val="-9"/>
          <w:sz w:val="25"/>
          <w:szCs w:val="25"/>
        </w:rPr>
        <w:t xml:space="preserve"> </w:t>
      </w:r>
      <w:r>
        <w:rPr>
          <w:sz w:val="25"/>
          <w:szCs w:val="25"/>
        </w:rPr>
        <w:t>oleh</w:t>
      </w:r>
      <w:r>
        <w:rPr>
          <w:spacing w:val="-10"/>
          <w:sz w:val="25"/>
          <w:szCs w:val="25"/>
        </w:rPr>
        <w:t xml:space="preserve"> </w:t>
      </w:r>
      <w:r>
        <w:rPr>
          <w:sz w:val="25"/>
          <w:szCs w:val="25"/>
        </w:rPr>
        <w:t>sebagian ulama</w:t>
      </w:r>
      <w:r>
        <w:rPr>
          <w:spacing w:val="-26"/>
          <w:sz w:val="25"/>
          <w:szCs w:val="25"/>
        </w:rPr>
        <w:t xml:space="preserve"> </w:t>
      </w:r>
      <w:r>
        <w:rPr>
          <w:sz w:val="25"/>
          <w:szCs w:val="25"/>
        </w:rPr>
        <w:t>madzhab</w:t>
      </w:r>
      <w:r>
        <w:rPr>
          <w:spacing w:val="-26"/>
          <w:sz w:val="25"/>
          <w:szCs w:val="25"/>
        </w:rPr>
        <w:t xml:space="preserve"> </w:t>
      </w:r>
      <w:r>
        <w:rPr>
          <w:sz w:val="25"/>
          <w:szCs w:val="25"/>
        </w:rPr>
        <w:t>Hanafi</w:t>
      </w:r>
      <w:r>
        <w:rPr>
          <w:spacing w:val="-26"/>
          <w:sz w:val="25"/>
          <w:szCs w:val="25"/>
        </w:rPr>
        <w:t xml:space="preserve"> </w:t>
      </w:r>
      <w:r>
        <w:rPr>
          <w:sz w:val="25"/>
          <w:szCs w:val="25"/>
        </w:rPr>
        <w:t>dan</w:t>
      </w:r>
      <w:r>
        <w:rPr>
          <w:spacing w:val="-25"/>
          <w:sz w:val="25"/>
          <w:szCs w:val="25"/>
        </w:rPr>
        <w:t xml:space="preserve"> </w:t>
      </w:r>
      <w:r>
        <w:rPr>
          <w:sz w:val="25"/>
          <w:szCs w:val="25"/>
        </w:rPr>
        <w:t>Imam</w:t>
      </w:r>
      <w:r>
        <w:rPr>
          <w:spacing w:val="-26"/>
          <w:sz w:val="25"/>
          <w:szCs w:val="25"/>
        </w:rPr>
        <w:t xml:space="preserve"> </w:t>
      </w:r>
      <w:r>
        <w:rPr>
          <w:sz w:val="25"/>
          <w:szCs w:val="25"/>
        </w:rPr>
        <w:t>ar-Ramli</w:t>
      </w:r>
      <w:r>
        <w:rPr>
          <w:spacing w:val="-26"/>
          <w:sz w:val="25"/>
          <w:szCs w:val="25"/>
        </w:rPr>
        <w:t xml:space="preserve"> </w:t>
      </w:r>
      <w:r>
        <w:rPr>
          <w:sz w:val="25"/>
          <w:szCs w:val="25"/>
        </w:rPr>
        <w:t>salah</w:t>
      </w:r>
      <w:r>
        <w:rPr>
          <w:spacing w:val="-26"/>
          <w:sz w:val="25"/>
          <w:szCs w:val="25"/>
        </w:rPr>
        <w:t xml:space="preserve"> </w:t>
      </w:r>
      <w:r>
        <w:rPr>
          <w:sz w:val="25"/>
          <w:szCs w:val="25"/>
        </w:rPr>
        <w:t>seorang</w:t>
      </w:r>
      <w:r>
        <w:rPr>
          <w:spacing w:val="-25"/>
          <w:sz w:val="25"/>
          <w:szCs w:val="25"/>
        </w:rPr>
        <w:t xml:space="preserve"> </w:t>
      </w:r>
      <w:r>
        <w:rPr>
          <w:sz w:val="25"/>
          <w:szCs w:val="25"/>
        </w:rPr>
        <w:t>ulama</w:t>
      </w:r>
      <w:r>
        <w:rPr>
          <w:spacing w:val="-26"/>
          <w:sz w:val="25"/>
          <w:szCs w:val="25"/>
        </w:rPr>
        <w:t xml:space="preserve"> </w:t>
      </w:r>
      <w:r>
        <w:rPr>
          <w:sz w:val="25"/>
          <w:szCs w:val="25"/>
        </w:rPr>
        <w:t>dari madzhab</w:t>
      </w:r>
      <w:r>
        <w:rPr>
          <w:spacing w:val="-2"/>
          <w:sz w:val="25"/>
          <w:szCs w:val="25"/>
        </w:rPr>
        <w:t xml:space="preserve"> </w:t>
      </w:r>
      <w:r>
        <w:rPr>
          <w:sz w:val="25"/>
          <w:szCs w:val="25"/>
        </w:rPr>
        <w:t>Syafi’i.</w:t>
      </w:r>
      <w:r>
        <w:rPr>
          <w:position w:val="8"/>
          <w:sz w:val="14"/>
          <w:szCs w:val="14"/>
        </w:rPr>
        <w:t>10</w:t>
      </w:r>
    </w:p>
    <w:p w:rsidR="00C96AB4" w:rsidRDefault="00C96AB4" w:rsidP="00C96AB4">
      <w:pPr>
        <w:pStyle w:val="ListParagraph"/>
        <w:numPr>
          <w:ilvl w:val="1"/>
          <w:numId w:val="4"/>
        </w:numPr>
        <w:tabs>
          <w:tab w:val="left" w:pos="511"/>
        </w:tabs>
        <w:kinsoku w:val="0"/>
        <w:overflowPunct w:val="0"/>
        <w:spacing w:line="256" w:lineRule="auto"/>
        <w:ind w:right="146"/>
        <w:rPr>
          <w:position w:val="8"/>
          <w:sz w:val="14"/>
          <w:szCs w:val="14"/>
        </w:rPr>
      </w:pPr>
      <w:r>
        <w:rPr>
          <w:sz w:val="25"/>
          <w:szCs w:val="25"/>
        </w:rPr>
        <w:t xml:space="preserve">Hukumnya haram, dalilnya bahwa air mani sudah tertanam dalam </w:t>
      </w:r>
      <w:r>
        <w:rPr>
          <w:spacing w:val="2"/>
          <w:sz w:val="25"/>
          <w:szCs w:val="25"/>
        </w:rPr>
        <w:t xml:space="preserve">rahim </w:t>
      </w:r>
      <w:r>
        <w:rPr>
          <w:sz w:val="25"/>
          <w:szCs w:val="25"/>
        </w:rPr>
        <w:t xml:space="preserve">dan </w:t>
      </w:r>
      <w:r>
        <w:rPr>
          <w:spacing w:val="2"/>
          <w:sz w:val="25"/>
          <w:szCs w:val="25"/>
        </w:rPr>
        <w:t xml:space="preserve">telah bercampur dengan </w:t>
      </w:r>
      <w:r>
        <w:rPr>
          <w:sz w:val="25"/>
          <w:szCs w:val="25"/>
        </w:rPr>
        <w:t xml:space="preserve">ovum </w:t>
      </w:r>
      <w:r>
        <w:rPr>
          <w:spacing w:val="2"/>
          <w:sz w:val="25"/>
          <w:szCs w:val="25"/>
        </w:rPr>
        <w:t xml:space="preserve">wanita sehingga siap </w:t>
      </w:r>
      <w:r>
        <w:rPr>
          <w:sz w:val="25"/>
          <w:szCs w:val="25"/>
        </w:rPr>
        <w:t>menerima kehidupan, maka merusak wujud ini adalah tindakan kejahatan. Pendapat ini dianut oleh Imam al-Ghazali dan Ibnul Jauzi.</w:t>
      </w:r>
      <w:r>
        <w:rPr>
          <w:position w:val="8"/>
          <w:sz w:val="14"/>
          <w:szCs w:val="14"/>
        </w:rPr>
        <w:t>11</w:t>
      </w:r>
    </w:p>
    <w:p w:rsidR="00C96AB4" w:rsidRDefault="00C96AB4" w:rsidP="00C96AB4">
      <w:pPr>
        <w:pStyle w:val="BodyText"/>
        <w:kinsoku w:val="0"/>
        <w:overflowPunct w:val="0"/>
        <w:spacing w:before="4"/>
      </w:pPr>
    </w:p>
    <w:p w:rsidR="00C96AB4" w:rsidRDefault="00C96AB4" w:rsidP="00C96AB4">
      <w:pPr>
        <w:pStyle w:val="BodyText"/>
        <w:kinsoku w:val="0"/>
        <w:overflowPunct w:val="0"/>
        <w:spacing w:line="256" w:lineRule="auto"/>
        <w:ind w:left="113" w:right="148" w:firstLine="453"/>
        <w:jc w:val="both"/>
      </w:pPr>
      <w:r>
        <w:t>Status janin yang gugur sebelum ditiupkan ruh (empat bulan), dianggap benda mati, maka tidak perlu dimandikan, dikafani ataupun dishalati. Sehingga bisa dikatakan bahwa menggugurkan kandungan</w:t>
      </w:r>
    </w:p>
    <w:p w:rsidR="00C96AB4" w:rsidRDefault="00C96AB4" w:rsidP="00C96AB4">
      <w:pPr>
        <w:pStyle w:val="BodyText"/>
        <w:kinsoku w:val="0"/>
        <w:overflowPunct w:val="0"/>
        <w:spacing w:before="10"/>
        <w:rPr>
          <w:sz w:val="22"/>
          <w:szCs w:val="22"/>
        </w:rPr>
      </w:pPr>
      <w:r>
        <w:rPr>
          <w:noProof/>
        </w:rPr>
        <mc:AlternateContent>
          <mc:Choice Requires="wps">
            <w:drawing>
              <wp:anchor distT="0" distB="0" distL="0" distR="0" simplePos="0" relativeHeight="251712512" behindDoc="0" locked="0" layoutInCell="0" allowOverlap="1">
                <wp:simplePos x="0" y="0"/>
                <wp:positionH relativeFrom="page">
                  <wp:posOffset>719455</wp:posOffset>
                </wp:positionH>
                <wp:positionV relativeFrom="paragraph">
                  <wp:posOffset>191135</wp:posOffset>
                </wp:positionV>
                <wp:extent cx="1080135" cy="12700"/>
                <wp:effectExtent l="5080" t="8890" r="10160" b="0"/>
                <wp:wrapTopAndBottom/>
                <wp:docPr id="25" name="Freeform: 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0"/>
                        </a:xfrm>
                        <a:custGeom>
                          <a:avLst/>
                          <a:gdLst>
                            <a:gd name="T0" fmla="*/ 0 w 1701"/>
                            <a:gd name="T1" fmla="*/ 0 h 20"/>
                            <a:gd name="T2" fmla="*/ 1700 w 1701"/>
                            <a:gd name="T3" fmla="*/ 0 h 20"/>
                          </a:gdLst>
                          <a:ahLst/>
                          <a:cxnLst>
                            <a:cxn ang="0">
                              <a:pos x="T0" y="T1"/>
                            </a:cxn>
                            <a:cxn ang="0">
                              <a:pos x="T2" y="T3"/>
                            </a:cxn>
                          </a:cxnLst>
                          <a:rect l="0" t="0" r="r" b="b"/>
                          <a:pathLst>
                            <a:path w="1701" h="20">
                              <a:moveTo>
                                <a:pt x="0" y="0"/>
                              </a:moveTo>
                              <a:lnTo>
                                <a:pt x="17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015DC67" id="Freeform: Shape 25" o:spid="_x0000_s1026" style="position:absolute;z-index:25171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5.05pt,141.65pt,15.05pt" coordsize="17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" o:allowincell="f" filled="f" strokeweight=".5pt">
                <v:path arrowok="t" o:connecttype="custom" o:connectlocs="0,0;1079500,0" o:connectangles="0,0"/>
                <w10:wrap type="topAndBottom" anchorx="page"/>
              </v:polyline>
            </w:pict>
          </mc:Fallback>
        </mc:AlternateContent>
      </w:r>
    </w:p>
    <w:p w:rsidR="00C96AB4" w:rsidRDefault="00C96AB4" w:rsidP="00C96AB4">
      <w:pPr>
        <w:pStyle w:val="BodyText"/>
        <w:kinsoku w:val="0"/>
        <w:overflowPunct w:val="0"/>
        <w:spacing w:before="40" w:line="256" w:lineRule="auto"/>
        <w:ind w:left="113" w:right="151" w:firstLine="396"/>
        <w:jc w:val="both"/>
        <w:rPr>
          <w:sz w:val="22"/>
          <w:szCs w:val="22"/>
        </w:rPr>
      </w:pPr>
      <w:r>
        <w:rPr>
          <w:position w:val="7"/>
          <w:sz w:val="13"/>
          <w:szCs w:val="13"/>
        </w:rPr>
        <w:t xml:space="preserve">9 </w:t>
      </w:r>
      <w:r>
        <w:rPr>
          <w:sz w:val="22"/>
          <w:szCs w:val="22"/>
        </w:rPr>
        <w:t xml:space="preserve">Kamaluddin ibnu al-Hammam al-Hanafi, </w:t>
      </w:r>
      <w:r>
        <w:rPr>
          <w:i/>
          <w:iCs/>
          <w:sz w:val="22"/>
          <w:szCs w:val="22"/>
        </w:rPr>
        <w:t xml:space="preserve">Syarah Fath al-Qadir </w:t>
      </w:r>
      <w:r>
        <w:rPr>
          <w:sz w:val="22"/>
          <w:szCs w:val="22"/>
        </w:rPr>
        <w:t>(Beirut: Dar al-Kutub al-Ilmiyah, 2002), II: 495</w:t>
      </w:r>
    </w:p>
    <w:p w:rsidR="00C96AB4" w:rsidRDefault="00C96AB4" w:rsidP="00C96AB4">
      <w:pPr>
        <w:pStyle w:val="BodyText"/>
        <w:kinsoku w:val="0"/>
        <w:overflowPunct w:val="0"/>
        <w:spacing w:line="256" w:lineRule="auto"/>
        <w:ind w:left="113" w:right="152" w:firstLine="396"/>
        <w:jc w:val="both"/>
        <w:rPr>
          <w:sz w:val="22"/>
          <w:szCs w:val="22"/>
        </w:rPr>
      </w:pPr>
      <w:r>
        <w:rPr>
          <w:position w:val="7"/>
          <w:sz w:val="13"/>
          <w:szCs w:val="13"/>
        </w:rPr>
        <w:t xml:space="preserve">10 </w:t>
      </w:r>
      <w:r>
        <w:rPr>
          <w:sz w:val="22"/>
          <w:szCs w:val="22"/>
        </w:rPr>
        <w:t xml:space="preserve">Ibnu ‘Abidin, </w:t>
      </w:r>
      <w:r>
        <w:rPr>
          <w:i/>
          <w:iCs/>
          <w:sz w:val="22"/>
          <w:szCs w:val="22"/>
        </w:rPr>
        <w:t xml:space="preserve">Hasiyah Ibn ‘Abidin </w:t>
      </w:r>
      <w:r>
        <w:rPr>
          <w:sz w:val="22"/>
          <w:szCs w:val="22"/>
        </w:rPr>
        <w:t xml:space="preserve">(Beirut: Dar al-Kutub al-Ilmiyah, 2003), VI: 591, juga Imam ar-Ramli, </w:t>
      </w:r>
      <w:r>
        <w:rPr>
          <w:i/>
          <w:iCs/>
          <w:sz w:val="22"/>
          <w:szCs w:val="22"/>
        </w:rPr>
        <w:t xml:space="preserve">Nihayatul Muhtaj </w:t>
      </w:r>
      <w:r>
        <w:rPr>
          <w:sz w:val="22"/>
          <w:szCs w:val="22"/>
        </w:rPr>
        <w:t>(Beirut: Dar al-Kutub al-Ilmiyah, 2003), VII: 416</w:t>
      </w:r>
    </w:p>
    <w:p w:rsidR="00C96AB4" w:rsidRDefault="00C96AB4" w:rsidP="00C96AB4">
      <w:pPr>
        <w:pStyle w:val="BodyText"/>
        <w:kinsoku w:val="0"/>
        <w:overflowPunct w:val="0"/>
        <w:spacing w:line="245" w:lineRule="exact"/>
        <w:ind w:left="510"/>
        <w:jc w:val="both"/>
        <w:rPr>
          <w:sz w:val="22"/>
          <w:szCs w:val="22"/>
        </w:rPr>
      </w:pPr>
      <w:r>
        <w:rPr>
          <w:position w:val="7"/>
          <w:sz w:val="13"/>
          <w:szCs w:val="13"/>
        </w:rPr>
        <w:t xml:space="preserve">11 </w:t>
      </w:r>
      <w:r>
        <w:rPr>
          <w:sz w:val="22"/>
          <w:szCs w:val="22"/>
        </w:rPr>
        <w:t xml:space="preserve">Al-Ghazali, </w:t>
      </w:r>
      <w:r>
        <w:rPr>
          <w:i/>
          <w:iCs/>
          <w:sz w:val="22"/>
          <w:szCs w:val="22"/>
        </w:rPr>
        <w:t xml:space="preserve">Ihya Ulumiddin </w:t>
      </w:r>
      <w:r>
        <w:rPr>
          <w:sz w:val="22"/>
          <w:szCs w:val="22"/>
        </w:rPr>
        <w:t>(Damaskus: Darul Faiha’, 2010), II: 53</w:t>
      </w:r>
    </w:p>
    <w:p w:rsidR="00C96AB4" w:rsidRDefault="00C96AB4" w:rsidP="00C96AB4">
      <w:pPr>
        <w:pStyle w:val="BodyText"/>
        <w:kinsoku w:val="0"/>
        <w:overflowPunct w:val="0"/>
        <w:spacing w:line="245" w:lineRule="exact"/>
        <w:ind w:left="510"/>
        <w:jc w:val="both"/>
        <w:rPr>
          <w:sz w:val="22"/>
          <w:szCs w:val="22"/>
        </w:rPr>
        <w:sectPr w:rsidR="00C96AB4">
          <w:pgSz w:w="9080" w:h="13610"/>
          <w:pgMar w:top="840" w:right="980" w:bottom="280" w:left="1020" w:header="637" w:footer="0" w:gutter="0"/>
          <w:cols w:space="720"/>
          <w:noEndnote/>
        </w:sectPr>
      </w:pPr>
    </w:p>
    <w:p w:rsidR="00C96AB4" w:rsidRDefault="00C96AB4" w:rsidP="00C96AB4">
      <w:pPr>
        <w:pStyle w:val="BodyText"/>
        <w:kinsoku w:val="0"/>
        <w:overflowPunct w:val="0"/>
        <w:spacing w:before="11"/>
        <w:rPr>
          <w:sz w:val="28"/>
          <w:szCs w:val="28"/>
        </w:rPr>
      </w:pPr>
    </w:p>
    <w:p w:rsidR="00C96AB4" w:rsidRDefault="00C96AB4" w:rsidP="00C96AB4">
      <w:pPr>
        <w:pStyle w:val="BodyText"/>
        <w:kinsoku w:val="0"/>
        <w:overflowPunct w:val="0"/>
        <w:spacing w:before="106" w:line="256" w:lineRule="auto"/>
        <w:ind w:left="113" w:right="151"/>
        <w:jc w:val="both"/>
        <w:rPr>
          <w:position w:val="8"/>
          <w:sz w:val="14"/>
          <w:szCs w:val="14"/>
        </w:rPr>
      </w:pPr>
      <w:r>
        <w:t>dalam</w:t>
      </w:r>
      <w:r>
        <w:rPr>
          <w:spacing w:val="-12"/>
        </w:rPr>
        <w:t xml:space="preserve"> </w:t>
      </w:r>
      <w:r>
        <w:t>fase</w:t>
      </w:r>
      <w:r>
        <w:rPr>
          <w:spacing w:val="-11"/>
        </w:rPr>
        <w:t xml:space="preserve"> </w:t>
      </w:r>
      <w:r>
        <w:t>ini</w:t>
      </w:r>
      <w:r>
        <w:rPr>
          <w:spacing w:val="-12"/>
        </w:rPr>
        <w:t xml:space="preserve"> </w:t>
      </w:r>
      <w:r>
        <w:t>tidak</w:t>
      </w:r>
      <w:r>
        <w:rPr>
          <w:spacing w:val="-11"/>
        </w:rPr>
        <w:t xml:space="preserve"> </w:t>
      </w:r>
      <w:r>
        <w:t>dikatagorikan</w:t>
      </w:r>
      <w:r>
        <w:rPr>
          <w:spacing w:val="-11"/>
        </w:rPr>
        <w:t xml:space="preserve"> </w:t>
      </w:r>
      <w:r>
        <w:t>pembunuhan,</w:t>
      </w:r>
      <w:r>
        <w:rPr>
          <w:spacing w:val="-12"/>
        </w:rPr>
        <w:t xml:space="preserve"> </w:t>
      </w:r>
      <w:r>
        <w:t>tapi</w:t>
      </w:r>
      <w:r>
        <w:rPr>
          <w:spacing w:val="-11"/>
        </w:rPr>
        <w:t xml:space="preserve"> </w:t>
      </w:r>
      <w:r>
        <w:t>dianggap</w:t>
      </w:r>
      <w:r>
        <w:rPr>
          <w:spacing w:val="-11"/>
        </w:rPr>
        <w:t xml:space="preserve"> </w:t>
      </w:r>
      <w:r>
        <w:t>merusak sesuatu</w:t>
      </w:r>
      <w:r>
        <w:rPr>
          <w:spacing w:val="-19"/>
        </w:rPr>
        <w:t xml:space="preserve"> </w:t>
      </w:r>
      <w:r>
        <w:t>yang</w:t>
      </w:r>
      <w:r>
        <w:rPr>
          <w:spacing w:val="-17"/>
        </w:rPr>
        <w:t xml:space="preserve"> </w:t>
      </w:r>
      <w:r>
        <w:t>bermanfaat.</w:t>
      </w:r>
      <w:r>
        <w:rPr>
          <w:spacing w:val="-18"/>
        </w:rPr>
        <w:t xml:space="preserve"> </w:t>
      </w:r>
      <w:r>
        <w:t>Ketiga</w:t>
      </w:r>
      <w:r>
        <w:rPr>
          <w:spacing w:val="-18"/>
        </w:rPr>
        <w:t xml:space="preserve"> </w:t>
      </w:r>
      <w:r>
        <w:t>pendapat</w:t>
      </w:r>
      <w:r>
        <w:rPr>
          <w:spacing w:val="-19"/>
        </w:rPr>
        <w:t xml:space="preserve"> </w:t>
      </w:r>
      <w:r>
        <w:t>ulama</w:t>
      </w:r>
      <w:r>
        <w:rPr>
          <w:spacing w:val="-18"/>
        </w:rPr>
        <w:t xml:space="preserve"> </w:t>
      </w:r>
      <w:r>
        <w:t>di</w:t>
      </w:r>
      <w:r>
        <w:rPr>
          <w:spacing w:val="-18"/>
        </w:rPr>
        <w:t xml:space="preserve"> </w:t>
      </w:r>
      <w:r>
        <w:t>atas</w:t>
      </w:r>
      <w:r>
        <w:rPr>
          <w:spacing w:val="-18"/>
        </w:rPr>
        <w:t xml:space="preserve"> </w:t>
      </w:r>
      <w:r>
        <w:t>tentunya</w:t>
      </w:r>
      <w:r>
        <w:rPr>
          <w:spacing w:val="-19"/>
        </w:rPr>
        <w:t xml:space="preserve"> </w:t>
      </w:r>
      <w:r>
        <w:t>dalam batas-batas</w:t>
      </w:r>
      <w:r>
        <w:rPr>
          <w:spacing w:val="-22"/>
        </w:rPr>
        <w:t xml:space="preserve"> </w:t>
      </w:r>
      <w:r>
        <w:t>tertentu,</w:t>
      </w:r>
      <w:r>
        <w:rPr>
          <w:spacing w:val="-22"/>
        </w:rPr>
        <w:t xml:space="preserve"> </w:t>
      </w:r>
      <w:r>
        <w:t>yaitu</w:t>
      </w:r>
      <w:r>
        <w:rPr>
          <w:spacing w:val="-22"/>
        </w:rPr>
        <w:t xml:space="preserve"> </w:t>
      </w:r>
      <w:r>
        <w:t>jika</w:t>
      </w:r>
      <w:r>
        <w:rPr>
          <w:spacing w:val="-22"/>
        </w:rPr>
        <w:t xml:space="preserve"> </w:t>
      </w:r>
      <w:r>
        <w:t>di</w:t>
      </w:r>
      <w:r>
        <w:rPr>
          <w:spacing w:val="-22"/>
        </w:rPr>
        <w:t xml:space="preserve"> </w:t>
      </w:r>
      <w:r>
        <w:t>dalamnya</w:t>
      </w:r>
      <w:r>
        <w:rPr>
          <w:spacing w:val="-22"/>
        </w:rPr>
        <w:t xml:space="preserve"> </w:t>
      </w:r>
      <w:r>
        <w:t>ada</w:t>
      </w:r>
      <w:r>
        <w:rPr>
          <w:spacing w:val="-21"/>
        </w:rPr>
        <w:t xml:space="preserve"> </w:t>
      </w:r>
      <w:r>
        <w:t>kemaslahatan,</w:t>
      </w:r>
      <w:r>
        <w:rPr>
          <w:spacing w:val="-22"/>
        </w:rPr>
        <w:t xml:space="preserve"> </w:t>
      </w:r>
      <w:r>
        <w:t>atau</w:t>
      </w:r>
      <w:r>
        <w:rPr>
          <w:spacing w:val="-22"/>
        </w:rPr>
        <w:t xml:space="preserve"> </w:t>
      </w:r>
      <w:r>
        <w:t xml:space="preserve">dalam istilah medis adalah salah satu bentuk </w:t>
      </w:r>
      <w:r>
        <w:rPr>
          <w:i/>
          <w:iCs/>
        </w:rPr>
        <w:t xml:space="preserve">Abortus Provocatus Therapeuticum, </w:t>
      </w:r>
      <w:r>
        <w:rPr>
          <w:spacing w:val="-3"/>
        </w:rPr>
        <w:t>yaitu</w:t>
      </w:r>
      <w:r>
        <w:rPr>
          <w:spacing w:val="-18"/>
        </w:rPr>
        <w:t xml:space="preserve"> </w:t>
      </w:r>
      <w:r>
        <w:rPr>
          <w:spacing w:val="-3"/>
        </w:rPr>
        <w:t>jika</w:t>
      </w:r>
      <w:r>
        <w:rPr>
          <w:spacing w:val="-18"/>
        </w:rPr>
        <w:t xml:space="preserve"> </w:t>
      </w:r>
      <w:r>
        <w:rPr>
          <w:spacing w:val="-3"/>
        </w:rPr>
        <w:t>bertujuan</w:t>
      </w:r>
      <w:r>
        <w:rPr>
          <w:spacing w:val="-17"/>
        </w:rPr>
        <w:t xml:space="preserve"> </w:t>
      </w:r>
      <w:r>
        <w:rPr>
          <w:spacing w:val="-3"/>
        </w:rPr>
        <w:t>untuk</w:t>
      </w:r>
      <w:r>
        <w:rPr>
          <w:spacing w:val="-18"/>
        </w:rPr>
        <w:t xml:space="preserve"> </w:t>
      </w:r>
      <w:r>
        <w:rPr>
          <w:spacing w:val="-3"/>
        </w:rPr>
        <w:t>kepentingan</w:t>
      </w:r>
      <w:r>
        <w:rPr>
          <w:spacing w:val="-18"/>
        </w:rPr>
        <w:t xml:space="preserve"> </w:t>
      </w:r>
      <w:r>
        <w:rPr>
          <w:spacing w:val="-3"/>
        </w:rPr>
        <w:t>medis</w:t>
      </w:r>
      <w:r>
        <w:rPr>
          <w:spacing w:val="-17"/>
        </w:rPr>
        <w:t xml:space="preserve"> </w:t>
      </w:r>
      <w:r>
        <w:t>dan</w:t>
      </w:r>
      <w:r>
        <w:rPr>
          <w:spacing w:val="-18"/>
        </w:rPr>
        <w:t xml:space="preserve"> </w:t>
      </w:r>
      <w:r>
        <w:rPr>
          <w:spacing w:val="-3"/>
        </w:rPr>
        <w:t>terapi</w:t>
      </w:r>
      <w:r>
        <w:rPr>
          <w:spacing w:val="-18"/>
        </w:rPr>
        <w:t xml:space="preserve"> </w:t>
      </w:r>
      <w:r>
        <w:rPr>
          <w:spacing w:val="-3"/>
        </w:rPr>
        <w:t>serta</w:t>
      </w:r>
      <w:r>
        <w:rPr>
          <w:spacing w:val="-17"/>
        </w:rPr>
        <w:t xml:space="preserve"> </w:t>
      </w:r>
      <w:r>
        <w:rPr>
          <w:spacing w:val="-3"/>
        </w:rPr>
        <w:t xml:space="preserve">pengobatan. </w:t>
      </w:r>
      <w:r>
        <w:t xml:space="preserve">Bukan dalam katagori </w:t>
      </w:r>
      <w:r>
        <w:rPr>
          <w:i/>
          <w:iCs/>
        </w:rPr>
        <w:t xml:space="preserve">Abortus Provocatus Criminalis, </w:t>
      </w:r>
      <w:r>
        <w:t xml:space="preserve">yaitu </w:t>
      </w:r>
      <w:r>
        <w:rPr>
          <w:i/>
          <w:iCs/>
        </w:rPr>
        <w:t xml:space="preserve">yang </w:t>
      </w:r>
      <w:r>
        <w:t>dilakukan karena alasan yang bukan medis dan melanggar hukum yang</w:t>
      </w:r>
      <w:r>
        <w:rPr>
          <w:spacing w:val="-8"/>
        </w:rPr>
        <w:t xml:space="preserve"> </w:t>
      </w:r>
      <w:r>
        <w:t>berlaku.</w:t>
      </w:r>
      <w:r>
        <w:rPr>
          <w:position w:val="8"/>
          <w:sz w:val="14"/>
          <w:szCs w:val="14"/>
        </w:rPr>
        <w:t>12</w:t>
      </w:r>
    </w:p>
    <w:p w:rsidR="00C96AB4" w:rsidRDefault="00C96AB4" w:rsidP="00C96AB4">
      <w:pPr>
        <w:pStyle w:val="BodyText"/>
        <w:kinsoku w:val="0"/>
        <w:overflowPunct w:val="0"/>
        <w:spacing w:before="10"/>
        <w:rPr>
          <w:sz w:val="29"/>
          <w:szCs w:val="29"/>
        </w:rPr>
      </w:pPr>
    </w:p>
    <w:p w:rsidR="00C96AB4" w:rsidRDefault="00C96AB4" w:rsidP="00C96AB4">
      <w:pPr>
        <w:pStyle w:val="Heading2"/>
        <w:numPr>
          <w:ilvl w:val="0"/>
          <w:numId w:val="4"/>
        </w:numPr>
        <w:tabs>
          <w:tab w:val="left" w:pos="454"/>
        </w:tabs>
        <w:kinsoku w:val="0"/>
        <w:overflowPunct w:val="0"/>
      </w:pPr>
      <w:r>
        <w:t>Aborsi Setelah Peniupan</w:t>
      </w:r>
      <w:r>
        <w:rPr>
          <w:spacing w:val="-6"/>
        </w:rPr>
        <w:t xml:space="preserve"> </w:t>
      </w:r>
      <w:r>
        <w:t>Ruh</w:t>
      </w:r>
    </w:p>
    <w:p w:rsidR="00C96AB4" w:rsidRDefault="00C96AB4" w:rsidP="00C96AB4">
      <w:pPr>
        <w:pStyle w:val="BodyText"/>
        <w:kinsoku w:val="0"/>
        <w:overflowPunct w:val="0"/>
        <w:spacing w:before="130" w:line="256" w:lineRule="auto"/>
        <w:ind w:left="113" w:right="152"/>
        <w:jc w:val="both"/>
        <w:rPr>
          <w:spacing w:val="-3"/>
          <w:position w:val="8"/>
          <w:sz w:val="14"/>
          <w:szCs w:val="14"/>
        </w:rPr>
      </w:pPr>
      <w:r>
        <w:t>Secara umum, ulama telah sepakat bahwa menggugurkan janin setelah peniupan</w:t>
      </w:r>
      <w:r>
        <w:rPr>
          <w:spacing w:val="-18"/>
        </w:rPr>
        <w:t xml:space="preserve"> </w:t>
      </w:r>
      <w:r>
        <w:t>ruh</w:t>
      </w:r>
      <w:r>
        <w:rPr>
          <w:spacing w:val="-18"/>
        </w:rPr>
        <w:t xml:space="preserve"> </w:t>
      </w:r>
      <w:r>
        <w:t>hukumnya</w:t>
      </w:r>
      <w:r>
        <w:rPr>
          <w:spacing w:val="-17"/>
        </w:rPr>
        <w:t xml:space="preserve"> </w:t>
      </w:r>
      <w:r>
        <w:t>haram.</w:t>
      </w:r>
      <w:r>
        <w:rPr>
          <w:spacing w:val="-18"/>
        </w:rPr>
        <w:t xml:space="preserve"> </w:t>
      </w:r>
      <w:r>
        <w:t>Peniupan</w:t>
      </w:r>
      <w:r>
        <w:rPr>
          <w:spacing w:val="-17"/>
        </w:rPr>
        <w:t xml:space="preserve"> </w:t>
      </w:r>
      <w:r>
        <w:t>ruh</w:t>
      </w:r>
      <w:r>
        <w:rPr>
          <w:spacing w:val="-17"/>
        </w:rPr>
        <w:t xml:space="preserve"> </w:t>
      </w:r>
      <w:r>
        <w:t>terjadi</w:t>
      </w:r>
      <w:r>
        <w:rPr>
          <w:spacing w:val="-18"/>
        </w:rPr>
        <w:t xml:space="preserve"> </w:t>
      </w:r>
      <w:r>
        <w:t>ketika</w:t>
      </w:r>
      <w:r>
        <w:rPr>
          <w:spacing w:val="-17"/>
        </w:rPr>
        <w:t xml:space="preserve"> </w:t>
      </w:r>
      <w:r>
        <w:t>janin</w:t>
      </w:r>
      <w:r>
        <w:rPr>
          <w:spacing w:val="-17"/>
        </w:rPr>
        <w:t xml:space="preserve"> </w:t>
      </w:r>
      <w:r>
        <w:t>sudah berumur</w:t>
      </w:r>
      <w:r>
        <w:rPr>
          <w:spacing w:val="-24"/>
        </w:rPr>
        <w:t xml:space="preserve"> </w:t>
      </w:r>
      <w:r>
        <w:t>empat</w:t>
      </w:r>
      <w:r>
        <w:rPr>
          <w:spacing w:val="-23"/>
        </w:rPr>
        <w:t xml:space="preserve"> </w:t>
      </w:r>
      <w:r>
        <w:t>bulan</w:t>
      </w:r>
      <w:r>
        <w:rPr>
          <w:spacing w:val="-24"/>
        </w:rPr>
        <w:t xml:space="preserve"> </w:t>
      </w:r>
      <w:r>
        <w:t>dalam</w:t>
      </w:r>
      <w:r>
        <w:rPr>
          <w:spacing w:val="-23"/>
        </w:rPr>
        <w:t xml:space="preserve"> </w:t>
      </w:r>
      <w:r>
        <w:t>perut</w:t>
      </w:r>
      <w:r>
        <w:rPr>
          <w:spacing w:val="-24"/>
        </w:rPr>
        <w:t xml:space="preserve"> </w:t>
      </w:r>
      <w:r>
        <w:t>ibu,</w:t>
      </w:r>
      <w:r>
        <w:rPr>
          <w:spacing w:val="-23"/>
        </w:rPr>
        <w:t xml:space="preserve"> </w:t>
      </w:r>
      <w:r>
        <w:t>Ketentuan</w:t>
      </w:r>
      <w:r>
        <w:rPr>
          <w:spacing w:val="-23"/>
        </w:rPr>
        <w:t xml:space="preserve"> </w:t>
      </w:r>
      <w:r>
        <w:t>ini</w:t>
      </w:r>
      <w:r>
        <w:rPr>
          <w:spacing w:val="-24"/>
        </w:rPr>
        <w:t xml:space="preserve"> </w:t>
      </w:r>
      <w:r>
        <w:t>berdasarkan</w:t>
      </w:r>
      <w:r>
        <w:rPr>
          <w:spacing w:val="-23"/>
        </w:rPr>
        <w:t xml:space="preserve"> </w:t>
      </w:r>
      <w:r>
        <w:t>hadist Ibnu</w:t>
      </w:r>
      <w:r>
        <w:rPr>
          <w:spacing w:val="-30"/>
        </w:rPr>
        <w:t xml:space="preserve"> </w:t>
      </w:r>
      <w:r>
        <w:t>Mas’ud</w:t>
      </w:r>
      <w:r>
        <w:rPr>
          <w:spacing w:val="-30"/>
        </w:rPr>
        <w:t xml:space="preserve"> </w:t>
      </w:r>
      <w:r>
        <w:t>di</w:t>
      </w:r>
      <w:r>
        <w:rPr>
          <w:spacing w:val="-30"/>
        </w:rPr>
        <w:t xml:space="preserve"> </w:t>
      </w:r>
      <w:r>
        <w:t>atas.</w:t>
      </w:r>
      <w:r>
        <w:rPr>
          <w:spacing w:val="-30"/>
        </w:rPr>
        <w:t xml:space="preserve"> </w:t>
      </w:r>
      <w:r>
        <w:t>Janin</w:t>
      </w:r>
      <w:r>
        <w:rPr>
          <w:spacing w:val="-30"/>
        </w:rPr>
        <w:t xml:space="preserve"> </w:t>
      </w:r>
      <w:r>
        <w:t>yang</w:t>
      </w:r>
      <w:r>
        <w:rPr>
          <w:spacing w:val="-30"/>
        </w:rPr>
        <w:t xml:space="preserve"> </w:t>
      </w:r>
      <w:r>
        <w:t>sudah</w:t>
      </w:r>
      <w:r>
        <w:rPr>
          <w:spacing w:val="-29"/>
        </w:rPr>
        <w:t xml:space="preserve"> </w:t>
      </w:r>
      <w:r>
        <w:t>ditiupkan</w:t>
      </w:r>
      <w:r>
        <w:rPr>
          <w:spacing w:val="-30"/>
        </w:rPr>
        <w:t xml:space="preserve"> </w:t>
      </w:r>
      <w:r>
        <w:t>ruh</w:t>
      </w:r>
      <w:r>
        <w:rPr>
          <w:spacing w:val="-30"/>
        </w:rPr>
        <w:t xml:space="preserve"> </w:t>
      </w:r>
      <w:r>
        <w:t>dalam</w:t>
      </w:r>
      <w:r>
        <w:rPr>
          <w:spacing w:val="-30"/>
        </w:rPr>
        <w:t xml:space="preserve"> </w:t>
      </w:r>
      <w:r>
        <w:t>dirinya,</w:t>
      </w:r>
      <w:r>
        <w:rPr>
          <w:spacing w:val="-30"/>
        </w:rPr>
        <w:t xml:space="preserve"> </w:t>
      </w:r>
      <w:r>
        <w:t>secara otomatis pada saat itu, dia telah menjadi seorang manusia, sehingga haram untuk dibunuh. Hukum ini berlaku jika pengguguran tersebut dilakukan tanpa ada sebab yang darurat. Misalnya, pengguguran janin itu</w:t>
      </w:r>
      <w:r>
        <w:rPr>
          <w:spacing w:val="-13"/>
        </w:rPr>
        <w:t xml:space="preserve"> </w:t>
      </w:r>
      <w:r>
        <w:t>dilakukan</w:t>
      </w:r>
      <w:r>
        <w:rPr>
          <w:spacing w:val="-12"/>
        </w:rPr>
        <w:t xml:space="preserve"> </w:t>
      </w:r>
      <w:r>
        <w:t>untuk</w:t>
      </w:r>
      <w:r>
        <w:rPr>
          <w:spacing w:val="-12"/>
        </w:rPr>
        <w:t xml:space="preserve"> </w:t>
      </w:r>
      <w:r>
        <w:t>menyelamatkan</w:t>
      </w:r>
      <w:r>
        <w:rPr>
          <w:spacing w:val="-12"/>
        </w:rPr>
        <w:t xml:space="preserve"> </w:t>
      </w:r>
      <w:r>
        <w:t>ibu</w:t>
      </w:r>
      <w:r>
        <w:rPr>
          <w:spacing w:val="-12"/>
        </w:rPr>
        <w:t xml:space="preserve"> </w:t>
      </w:r>
      <w:r>
        <w:t>dari</w:t>
      </w:r>
      <w:r>
        <w:rPr>
          <w:spacing w:val="-12"/>
        </w:rPr>
        <w:t xml:space="preserve"> </w:t>
      </w:r>
      <w:r>
        <w:t>kematian.</w:t>
      </w:r>
      <w:r>
        <w:rPr>
          <w:spacing w:val="-12"/>
        </w:rPr>
        <w:t xml:space="preserve"> </w:t>
      </w:r>
      <w:r>
        <w:t>Karena</w:t>
      </w:r>
      <w:r>
        <w:rPr>
          <w:spacing w:val="-12"/>
        </w:rPr>
        <w:t xml:space="preserve"> </w:t>
      </w:r>
      <w:r>
        <w:t>menjaga kehidupan ibu lebih diutamakan dari pada menjaga kehidupan janin, karena kehidupan ibu lebih dahulu dan ada secara yakin, sedangkan kehidupan janin belum yakin dan keberadaannya</w:t>
      </w:r>
      <w:r>
        <w:rPr>
          <w:spacing w:val="-6"/>
        </w:rPr>
        <w:t xml:space="preserve"> </w:t>
      </w:r>
      <w:r>
        <w:rPr>
          <w:spacing w:val="-3"/>
        </w:rPr>
        <w:t>terakhir.</w:t>
      </w:r>
      <w:r>
        <w:rPr>
          <w:spacing w:val="-3"/>
          <w:position w:val="8"/>
          <w:sz w:val="14"/>
          <w:szCs w:val="14"/>
        </w:rPr>
        <w:t>13</w:t>
      </w:r>
    </w:p>
    <w:p w:rsidR="00C96AB4" w:rsidRDefault="00C96AB4" w:rsidP="00C96AB4">
      <w:pPr>
        <w:pStyle w:val="BodyText"/>
        <w:kinsoku w:val="0"/>
        <w:overflowPunct w:val="0"/>
        <w:spacing w:line="256" w:lineRule="auto"/>
        <w:ind w:left="113" w:right="152" w:firstLine="453"/>
        <w:jc w:val="both"/>
        <w:rPr>
          <w:spacing w:val="-3"/>
        </w:rPr>
      </w:pPr>
      <w:r>
        <w:t xml:space="preserve">Ada </w:t>
      </w:r>
      <w:r>
        <w:rPr>
          <w:spacing w:val="4"/>
        </w:rPr>
        <w:t xml:space="preserve">beberapa syarat </w:t>
      </w:r>
      <w:r>
        <w:rPr>
          <w:spacing w:val="3"/>
        </w:rPr>
        <w:t xml:space="preserve">yang </w:t>
      </w:r>
      <w:r>
        <w:rPr>
          <w:spacing w:val="4"/>
        </w:rPr>
        <w:t xml:space="preserve">harus dipenuhi </w:t>
      </w:r>
      <w:r>
        <w:rPr>
          <w:spacing w:val="3"/>
        </w:rPr>
        <w:t xml:space="preserve">agar </w:t>
      </w:r>
      <w:r>
        <w:rPr>
          <w:i/>
          <w:iCs/>
          <w:spacing w:val="4"/>
        </w:rPr>
        <w:t xml:space="preserve">dlarurat </w:t>
      </w:r>
      <w:r>
        <w:rPr>
          <w:spacing w:val="5"/>
        </w:rPr>
        <w:t xml:space="preserve">dapat </w:t>
      </w:r>
      <w:r>
        <w:t>digolongkan ke dalam konteks syar’i antara lain: a</w:t>
      </w:r>
      <w:r>
        <w:rPr>
          <w:i/>
          <w:iCs/>
        </w:rPr>
        <w:t xml:space="preserve">. Dlarurat </w:t>
      </w:r>
      <w:r>
        <w:t>merupakan tindakan</w:t>
      </w:r>
      <w:r>
        <w:rPr>
          <w:spacing w:val="-16"/>
        </w:rPr>
        <w:t xml:space="preserve"> </w:t>
      </w:r>
      <w:r>
        <w:t>penyelamatan</w:t>
      </w:r>
      <w:r>
        <w:rPr>
          <w:spacing w:val="-16"/>
        </w:rPr>
        <w:t xml:space="preserve"> </w:t>
      </w:r>
      <w:r>
        <w:t>diri</w:t>
      </w:r>
      <w:r>
        <w:rPr>
          <w:spacing w:val="-15"/>
        </w:rPr>
        <w:t xml:space="preserve"> </w:t>
      </w:r>
      <w:r>
        <w:t>(</w:t>
      </w:r>
      <w:r>
        <w:rPr>
          <w:i/>
          <w:iCs/>
        </w:rPr>
        <w:t>Hifzun</w:t>
      </w:r>
      <w:r>
        <w:rPr>
          <w:i/>
          <w:iCs/>
          <w:spacing w:val="-16"/>
        </w:rPr>
        <w:t xml:space="preserve"> </w:t>
      </w:r>
      <w:r>
        <w:rPr>
          <w:i/>
          <w:iCs/>
        </w:rPr>
        <w:t>nafsi</w:t>
      </w:r>
      <w:r>
        <w:t>)</w:t>
      </w:r>
      <w:r>
        <w:rPr>
          <w:spacing w:val="-16"/>
        </w:rPr>
        <w:t xml:space="preserve"> </w:t>
      </w:r>
      <w:r>
        <w:t>akibat</w:t>
      </w:r>
      <w:r>
        <w:rPr>
          <w:spacing w:val="-15"/>
        </w:rPr>
        <w:t xml:space="preserve"> </w:t>
      </w:r>
      <w:r>
        <w:t>timbulnya</w:t>
      </w:r>
      <w:r>
        <w:rPr>
          <w:spacing w:val="-16"/>
        </w:rPr>
        <w:t xml:space="preserve"> </w:t>
      </w:r>
      <w:r>
        <w:t xml:space="preserve">kekhawatiran yang mendalam jika hal tersebut tidak dilakukan akan menimbulkan rusaknya salah satu bagian dari </w:t>
      </w:r>
      <w:r>
        <w:rPr>
          <w:i/>
          <w:iCs/>
        </w:rPr>
        <w:t xml:space="preserve">Maqashid asy-Syariah </w:t>
      </w:r>
      <w:r>
        <w:t xml:space="preserve">yang wajib dijaga </w:t>
      </w:r>
      <w:r>
        <w:rPr>
          <w:spacing w:val="-3"/>
        </w:rPr>
        <w:t>menurut</w:t>
      </w:r>
      <w:r>
        <w:rPr>
          <w:spacing w:val="-13"/>
        </w:rPr>
        <w:t xml:space="preserve"> </w:t>
      </w:r>
      <w:r>
        <w:rPr>
          <w:spacing w:val="-3"/>
        </w:rPr>
        <w:t>syar’i.</w:t>
      </w:r>
      <w:r>
        <w:rPr>
          <w:spacing w:val="-12"/>
        </w:rPr>
        <w:t xml:space="preserve"> </w:t>
      </w:r>
      <w:r>
        <w:t>b</w:t>
      </w:r>
      <w:r>
        <w:rPr>
          <w:i/>
          <w:iCs/>
        </w:rPr>
        <w:t>.</w:t>
      </w:r>
      <w:r>
        <w:rPr>
          <w:i/>
          <w:iCs/>
          <w:spacing w:val="-12"/>
        </w:rPr>
        <w:t xml:space="preserve"> </w:t>
      </w:r>
      <w:r>
        <w:rPr>
          <w:i/>
          <w:iCs/>
          <w:spacing w:val="-3"/>
        </w:rPr>
        <w:t>Dlarurat</w:t>
      </w:r>
      <w:r>
        <w:rPr>
          <w:i/>
          <w:iCs/>
          <w:spacing w:val="-10"/>
        </w:rPr>
        <w:t xml:space="preserve"> </w:t>
      </w:r>
      <w:r>
        <w:rPr>
          <w:spacing w:val="-3"/>
        </w:rPr>
        <w:t>tidak</w:t>
      </w:r>
      <w:r>
        <w:rPr>
          <w:spacing w:val="-12"/>
        </w:rPr>
        <w:t xml:space="preserve"> </w:t>
      </w:r>
      <w:r>
        <w:rPr>
          <w:spacing w:val="-3"/>
        </w:rPr>
        <w:t>berhubungan</w:t>
      </w:r>
      <w:r>
        <w:rPr>
          <w:spacing w:val="-12"/>
        </w:rPr>
        <w:t xml:space="preserve"> </w:t>
      </w:r>
      <w:r>
        <w:rPr>
          <w:spacing w:val="-3"/>
        </w:rPr>
        <w:t>dengan</w:t>
      </w:r>
      <w:r>
        <w:rPr>
          <w:spacing w:val="-13"/>
        </w:rPr>
        <w:t xml:space="preserve"> </w:t>
      </w:r>
      <w:r>
        <w:rPr>
          <w:spacing w:val="-3"/>
        </w:rPr>
        <w:t>perbuatan</w:t>
      </w:r>
      <w:r>
        <w:rPr>
          <w:spacing w:val="-12"/>
        </w:rPr>
        <w:t xml:space="preserve"> </w:t>
      </w:r>
      <w:r>
        <w:rPr>
          <w:spacing w:val="-3"/>
        </w:rPr>
        <w:t>maksiat.</w:t>
      </w:r>
    </w:p>
    <w:p w:rsidR="00C96AB4" w:rsidRDefault="00C96AB4" w:rsidP="00C96AB4">
      <w:pPr>
        <w:pStyle w:val="ListParagraph"/>
        <w:numPr>
          <w:ilvl w:val="1"/>
          <w:numId w:val="5"/>
        </w:numPr>
        <w:tabs>
          <w:tab w:val="left" w:pos="345"/>
        </w:tabs>
        <w:kinsoku w:val="0"/>
        <w:overflowPunct w:val="0"/>
        <w:spacing w:line="256" w:lineRule="auto"/>
        <w:ind w:left="113" w:right="152" w:firstLine="0"/>
        <w:rPr>
          <w:sz w:val="25"/>
          <w:szCs w:val="25"/>
        </w:rPr>
      </w:pPr>
      <w:r>
        <w:rPr>
          <w:noProof/>
        </w:rPr>
        <mc:AlternateContent>
          <mc:Choice Requires="wps">
            <w:drawing>
              <wp:anchor distT="0" distB="0" distL="0" distR="0" simplePos="0" relativeHeight="251713536" behindDoc="0" locked="0" layoutInCell="0" allowOverlap="1">
                <wp:simplePos x="0" y="0"/>
                <wp:positionH relativeFrom="page">
                  <wp:posOffset>719455</wp:posOffset>
                </wp:positionH>
                <wp:positionV relativeFrom="paragraph">
                  <wp:posOffset>1379220</wp:posOffset>
                </wp:positionV>
                <wp:extent cx="1080135" cy="12700"/>
                <wp:effectExtent l="5080" t="11430" r="10160" b="0"/>
                <wp:wrapTopAndBottom/>
                <wp:docPr id="24"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0"/>
                        </a:xfrm>
                        <a:custGeom>
                          <a:avLst/>
                          <a:gdLst>
                            <a:gd name="T0" fmla="*/ 0 w 1701"/>
                            <a:gd name="T1" fmla="*/ 0 h 20"/>
                            <a:gd name="T2" fmla="*/ 1700 w 1701"/>
                            <a:gd name="T3" fmla="*/ 0 h 20"/>
                          </a:gdLst>
                          <a:ahLst/>
                          <a:cxnLst>
                            <a:cxn ang="0">
                              <a:pos x="T0" y="T1"/>
                            </a:cxn>
                            <a:cxn ang="0">
                              <a:pos x="T2" y="T3"/>
                            </a:cxn>
                          </a:cxnLst>
                          <a:rect l="0" t="0" r="r" b="b"/>
                          <a:pathLst>
                            <a:path w="1701" h="20">
                              <a:moveTo>
                                <a:pt x="0" y="0"/>
                              </a:moveTo>
                              <a:lnTo>
                                <a:pt x="17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64E2765" id="Freeform: Shape 24" o:spid="_x0000_s1026" style="position:absolute;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108.6pt,141.65pt,108.6pt" coordsize="17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" o:allowincell="f" filled="f" strokeweight=".5pt">
                <v:path arrowok="t" o:connecttype="custom" o:connectlocs="0,0;1079500,0" o:connectangles="0,0"/>
                <w10:wrap type="topAndBottom" anchorx="page"/>
              </v:polyline>
            </w:pict>
          </mc:Fallback>
        </mc:AlternateContent>
      </w:r>
      <w:r>
        <w:rPr>
          <w:i/>
          <w:iCs/>
          <w:sz w:val="25"/>
          <w:szCs w:val="25"/>
        </w:rPr>
        <w:t xml:space="preserve">Dlarurat </w:t>
      </w:r>
      <w:r>
        <w:rPr>
          <w:sz w:val="25"/>
          <w:szCs w:val="25"/>
        </w:rPr>
        <w:t xml:space="preserve">merupakan satu-satunya alasan yang dapat menghilangkan kesulitan bagi orang yang sedang berada dalam masalah. d. </w:t>
      </w:r>
      <w:r>
        <w:rPr>
          <w:i/>
          <w:iCs/>
          <w:sz w:val="25"/>
          <w:szCs w:val="25"/>
        </w:rPr>
        <w:t xml:space="preserve">Rukhshah </w:t>
      </w:r>
      <w:r>
        <w:rPr>
          <w:spacing w:val="-3"/>
          <w:sz w:val="25"/>
          <w:szCs w:val="25"/>
        </w:rPr>
        <w:t>hanya</w:t>
      </w:r>
      <w:r>
        <w:rPr>
          <w:spacing w:val="-19"/>
          <w:sz w:val="25"/>
          <w:szCs w:val="25"/>
        </w:rPr>
        <w:t xml:space="preserve"> </w:t>
      </w:r>
      <w:r>
        <w:rPr>
          <w:spacing w:val="-3"/>
          <w:sz w:val="25"/>
          <w:szCs w:val="25"/>
        </w:rPr>
        <w:t>boleh</w:t>
      </w:r>
      <w:r>
        <w:rPr>
          <w:spacing w:val="-18"/>
          <w:sz w:val="25"/>
          <w:szCs w:val="25"/>
        </w:rPr>
        <w:t xml:space="preserve"> </w:t>
      </w:r>
      <w:r>
        <w:rPr>
          <w:spacing w:val="-3"/>
          <w:sz w:val="25"/>
          <w:szCs w:val="25"/>
        </w:rPr>
        <w:t>digunakan</w:t>
      </w:r>
      <w:r>
        <w:rPr>
          <w:spacing w:val="-18"/>
          <w:sz w:val="25"/>
          <w:szCs w:val="25"/>
        </w:rPr>
        <w:t xml:space="preserve"> </w:t>
      </w:r>
      <w:r>
        <w:rPr>
          <w:spacing w:val="-3"/>
          <w:sz w:val="25"/>
          <w:szCs w:val="25"/>
        </w:rPr>
        <w:t>dalam</w:t>
      </w:r>
      <w:r>
        <w:rPr>
          <w:spacing w:val="-18"/>
          <w:sz w:val="25"/>
          <w:szCs w:val="25"/>
        </w:rPr>
        <w:t xml:space="preserve"> </w:t>
      </w:r>
      <w:r>
        <w:rPr>
          <w:spacing w:val="-3"/>
          <w:sz w:val="25"/>
          <w:szCs w:val="25"/>
        </w:rPr>
        <w:t>keadaan</w:t>
      </w:r>
      <w:r>
        <w:rPr>
          <w:spacing w:val="-18"/>
          <w:sz w:val="25"/>
          <w:szCs w:val="25"/>
        </w:rPr>
        <w:t xml:space="preserve"> </w:t>
      </w:r>
      <w:r>
        <w:rPr>
          <w:spacing w:val="-3"/>
          <w:sz w:val="25"/>
          <w:szCs w:val="25"/>
        </w:rPr>
        <w:t>terdesak</w:t>
      </w:r>
      <w:r>
        <w:rPr>
          <w:spacing w:val="-18"/>
          <w:sz w:val="25"/>
          <w:szCs w:val="25"/>
        </w:rPr>
        <w:t xml:space="preserve"> </w:t>
      </w:r>
      <w:r>
        <w:rPr>
          <w:spacing w:val="-3"/>
          <w:sz w:val="25"/>
          <w:szCs w:val="25"/>
        </w:rPr>
        <w:t>saja</w:t>
      </w:r>
      <w:r>
        <w:rPr>
          <w:spacing w:val="-18"/>
          <w:sz w:val="25"/>
          <w:szCs w:val="25"/>
        </w:rPr>
        <w:t xml:space="preserve"> </w:t>
      </w:r>
      <w:r>
        <w:rPr>
          <w:spacing w:val="-3"/>
          <w:sz w:val="25"/>
          <w:szCs w:val="25"/>
        </w:rPr>
        <w:t>atau</w:t>
      </w:r>
      <w:r>
        <w:rPr>
          <w:spacing w:val="-18"/>
          <w:sz w:val="25"/>
          <w:szCs w:val="25"/>
        </w:rPr>
        <w:t xml:space="preserve"> </w:t>
      </w:r>
      <w:r>
        <w:rPr>
          <w:spacing w:val="-3"/>
          <w:sz w:val="25"/>
          <w:szCs w:val="25"/>
        </w:rPr>
        <w:t>untuk</w:t>
      </w:r>
      <w:r>
        <w:rPr>
          <w:spacing w:val="-19"/>
          <w:sz w:val="25"/>
          <w:szCs w:val="25"/>
        </w:rPr>
        <w:t xml:space="preserve"> </w:t>
      </w:r>
      <w:r>
        <w:rPr>
          <w:spacing w:val="-3"/>
          <w:sz w:val="25"/>
          <w:szCs w:val="25"/>
        </w:rPr>
        <w:t xml:space="preserve">mencegah </w:t>
      </w:r>
      <w:r>
        <w:rPr>
          <w:sz w:val="25"/>
          <w:szCs w:val="25"/>
        </w:rPr>
        <w:t>terjadinya</w:t>
      </w:r>
      <w:r>
        <w:rPr>
          <w:spacing w:val="-23"/>
          <w:sz w:val="25"/>
          <w:szCs w:val="25"/>
        </w:rPr>
        <w:t xml:space="preserve"> </w:t>
      </w:r>
      <w:r>
        <w:rPr>
          <w:sz w:val="25"/>
          <w:szCs w:val="25"/>
        </w:rPr>
        <w:t>kemadharatan.</w:t>
      </w:r>
      <w:r>
        <w:rPr>
          <w:spacing w:val="-22"/>
          <w:sz w:val="25"/>
          <w:szCs w:val="25"/>
        </w:rPr>
        <w:t xml:space="preserve"> </w:t>
      </w:r>
      <w:r>
        <w:rPr>
          <w:sz w:val="25"/>
          <w:szCs w:val="25"/>
        </w:rPr>
        <w:t>e.</w:t>
      </w:r>
      <w:r>
        <w:rPr>
          <w:spacing w:val="-22"/>
          <w:sz w:val="25"/>
          <w:szCs w:val="25"/>
        </w:rPr>
        <w:t xml:space="preserve"> </w:t>
      </w:r>
      <w:r>
        <w:rPr>
          <w:sz w:val="25"/>
          <w:szCs w:val="25"/>
        </w:rPr>
        <w:t>Jika</w:t>
      </w:r>
      <w:r>
        <w:rPr>
          <w:spacing w:val="-22"/>
          <w:sz w:val="25"/>
          <w:szCs w:val="25"/>
        </w:rPr>
        <w:t xml:space="preserve"> </w:t>
      </w:r>
      <w:r>
        <w:rPr>
          <w:sz w:val="25"/>
          <w:szCs w:val="25"/>
        </w:rPr>
        <w:t>dapat</w:t>
      </w:r>
      <w:r>
        <w:rPr>
          <w:spacing w:val="-22"/>
          <w:sz w:val="25"/>
          <w:szCs w:val="25"/>
        </w:rPr>
        <w:t xml:space="preserve"> </w:t>
      </w:r>
      <w:r>
        <w:rPr>
          <w:sz w:val="25"/>
          <w:szCs w:val="25"/>
        </w:rPr>
        <w:t>diyakini</w:t>
      </w:r>
      <w:r>
        <w:rPr>
          <w:spacing w:val="-22"/>
          <w:sz w:val="25"/>
          <w:szCs w:val="25"/>
        </w:rPr>
        <w:t xml:space="preserve"> </w:t>
      </w:r>
      <w:r>
        <w:rPr>
          <w:sz w:val="25"/>
          <w:szCs w:val="25"/>
        </w:rPr>
        <w:t>bahwa</w:t>
      </w:r>
      <w:r>
        <w:rPr>
          <w:spacing w:val="-23"/>
          <w:sz w:val="25"/>
          <w:szCs w:val="25"/>
        </w:rPr>
        <w:t xml:space="preserve"> </w:t>
      </w:r>
      <w:r>
        <w:rPr>
          <w:sz w:val="25"/>
          <w:szCs w:val="25"/>
        </w:rPr>
        <w:t>orang</w:t>
      </w:r>
      <w:r>
        <w:rPr>
          <w:spacing w:val="-22"/>
          <w:sz w:val="25"/>
          <w:szCs w:val="25"/>
        </w:rPr>
        <w:t xml:space="preserve"> </w:t>
      </w:r>
      <w:r>
        <w:rPr>
          <w:sz w:val="25"/>
          <w:szCs w:val="25"/>
        </w:rPr>
        <w:t>yang</w:t>
      </w:r>
      <w:r>
        <w:rPr>
          <w:spacing w:val="-22"/>
          <w:sz w:val="25"/>
          <w:szCs w:val="25"/>
        </w:rPr>
        <w:t xml:space="preserve"> </w:t>
      </w:r>
      <w:r>
        <w:rPr>
          <w:spacing w:val="-2"/>
          <w:sz w:val="25"/>
          <w:szCs w:val="25"/>
        </w:rPr>
        <w:t xml:space="preserve">berada </w:t>
      </w:r>
      <w:r>
        <w:rPr>
          <w:sz w:val="25"/>
          <w:szCs w:val="25"/>
        </w:rPr>
        <w:t xml:space="preserve">dalam kondisi </w:t>
      </w:r>
      <w:r>
        <w:rPr>
          <w:i/>
          <w:iCs/>
          <w:sz w:val="25"/>
          <w:szCs w:val="25"/>
        </w:rPr>
        <w:t xml:space="preserve">dlarurat </w:t>
      </w:r>
      <w:r>
        <w:rPr>
          <w:sz w:val="25"/>
          <w:szCs w:val="25"/>
        </w:rPr>
        <w:t xml:space="preserve">akan terkena bahaya jika tidak mengambil jalan </w:t>
      </w:r>
      <w:r>
        <w:rPr>
          <w:i/>
          <w:iCs/>
          <w:sz w:val="25"/>
          <w:szCs w:val="25"/>
        </w:rPr>
        <w:t>dlarurat</w:t>
      </w:r>
      <w:r>
        <w:rPr>
          <w:sz w:val="25"/>
          <w:szCs w:val="25"/>
        </w:rPr>
        <w:t xml:space="preserve">. </w:t>
      </w:r>
      <w:r>
        <w:rPr>
          <w:spacing w:val="-5"/>
          <w:sz w:val="25"/>
          <w:szCs w:val="25"/>
        </w:rPr>
        <w:t xml:space="preserve">f. </w:t>
      </w:r>
      <w:r>
        <w:rPr>
          <w:i/>
          <w:iCs/>
          <w:sz w:val="25"/>
          <w:szCs w:val="25"/>
        </w:rPr>
        <w:t xml:space="preserve">Dlarurat </w:t>
      </w:r>
      <w:r>
        <w:rPr>
          <w:sz w:val="25"/>
          <w:szCs w:val="25"/>
        </w:rPr>
        <w:t>tidak melanggar hak orang lain atau melanggar hal- hal</w:t>
      </w:r>
      <w:r>
        <w:rPr>
          <w:spacing w:val="24"/>
          <w:sz w:val="25"/>
          <w:szCs w:val="25"/>
        </w:rPr>
        <w:t xml:space="preserve"> </w:t>
      </w:r>
      <w:r>
        <w:rPr>
          <w:sz w:val="25"/>
          <w:szCs w:val="25"/>
        </w:rPr>
        <w:t>yang</w:t>
      </w:r>
      <w:r>
        <w:rPr>
          <w:spacing w:val="24"/>
          <w:sz w:val="25"/>
          <w:szCs w:val="25"/>
        </w:rPr>
        <w:t xml:space="preserve"> </w:t>
      </w:r>
      <w:r>
        <w:rPr>
          <w:sz w:val="25"/>
          <w:szCs w:val="25"/>
        </w:rPr>
        <w:t>telah</w:t>
      </w:r>
      <w:r>
        <w:rPr>
          <w:spacing w:val="24"/>
          <w:sz w:val="25"/>
          <w:szCs w:val="25"/>
        </w:rPr>
        <w:t xml:space="preserve"> </w:t>
      </w:r>
      <w:r>
        <w:rPr>
          <w:sz w:val="25"/>
          <w:szCs w:val="25"/>
        </w:rPr>
        <w:t>dilarang</w:t>
      </w:r>
      <w:r>
        <w:rPr>
          <w:spacing w:val="24"/>
          <w:sz w:val="25"/>
          <w:szCs w:val="25"/>
        </w:rPr>
        <w:t xml:space="preserve"> </w:t>
      </w:r>
      <w:r>
        <w:rPr>
          <w:sz w:val="25"/>
          <w:szCs w:val="25"/>
        </w:rPr>
        <w:t>oleh</w:t>
      </w:r>
      <w:r>
        <w:rPr>
          <w:spacing w:val="24"/>
          <w:sz w:val="25"/>
          <w:szCs w:val="25"/>
        </w:rPr>
        <w:t xml:space="preserve"> </w:t>
      </w:r>
      <w:r>
        <w:rPr>
          <w:sz w:val="25"/>
          <w:szCs w:val="25"/>
        </w:rPr>
        <w:t>agama.</w:t>
      </w:r>
      <w:r>
        <w:rPr>
          <w:spacing w:val="24"/>
          <w:sz w:val="25"/>
          <w:szCs w:val="25"/>
        </w:rPr>
        <w:t xml:space="preserve"> </w:t>
      </w:r>
      <w:r>
        <w:rPr>
          <w:sz w:val="25"/>
          <w:szCs w:val="25"/>
        </w:rPr>
        <w:t>g.</w:t>
      </w:r>
      <w:r>
        <w:rPr>
          <w:spacing w:val="24"/>
          <w:sz w:val="25"/>
          <w:szCs w:val="25"/>
        </w:rPr>
        <w:t xml:space="preserve"> </w:t>
      </w:r>
      <w:r>
        <w:rPr>
          <w:sz w:val="25"/>
          <w:szCs w:val="25"/>
        </w:rPr>
        <w:t>Kerusakan</w:t>
      </w:r>
      <w:r>
        <w:rPr>
          <w:spacing w:val="24"/>
          <w:sz w:val="25"/>
          <w:szCs w:val="25"/>
        </w:rPr>
        <w:t xml:space="preserve"> </w:t>
      </w:r>
      <w:r>
        <w:rPr>
          <w:sz w:val="25"/>
          <w:szCs w:val="25"/>
        </w:rPr>
        <w:t>yang</w:t>
      </w:r>
      <w:r>
        <w:rPr>
          <w:spacing w:val="24"/>
          <w:sz w:val="25"/>
          <w:szCs w:val="25"/>
        </w:rPr>
        <w:t xml:space="preserve"> </w:t>
      </w:r>
      <w:r>
        <w:rPr>
          <w:sz w:val="25"/>
          <w:szCs w:val="25"/>
        </w:rPr>
        <w:t>timbul</w:t>
      </w:r>
      <w:r>
        <w:rPr>
          <w:spacing w:val="24"/>
          <w:sz w:val="25"/>
          <w:szCs w:val="25"/>
        </w:rPr>
        <w:t xml:space="preserve"> </w:t>
      </w:r>
      <w:r>
        <w:rPr>
          <w:sz w:val="25"/>
          <w:szCs w:val="25"/>
        </w:rPr>
        <w:t>akibat</w:t>
      </w:r>
    </w:p>
    <w:p w:rsidR="00C96AB4" w:rsidRDefault="00C96AB4" w:rsidP="00C96AB4">
      <w:pPr>
        <w:pStyle w:val="BodyText"/>
        <w:kinsoku w:val="0"/>
        <w:overflowPunct w:val="0"/>
        <w:spacing w:before="40"/>
        <w:ind w:left="510"/>
        <w:jc w:val="both"/>
        <w:rPr>
          <w:w w:val="95"/>
          <w:sz w:val="22"/>
          <w:szCs w:val="22"/>
        </w:rPr>
      </w:pPr>
      <w:r>
        <w:rPr>
          <w:w w:val="95"/>
          <w:position w:val="7"/>
          <w:sz w:val="13"/>
          <w:szCs w:val="13"/>
        </w:rPr>
        <w:t xml:space="preserve">12 </w:t>
      </w:r>
      <w:hyperlink r:id="rId117" w:history="1">
        <w:r>
          <w:rPr>
            <w:w w:val="95"/>
            <w:sz w:val="22"/>
            <w:szCs w:val="22"/>
          </w:rPr>
          <w:t>http://www.ahmadzain.com/read/karya-tulis/258/hukum-aborsi-dalam-</w:t>
        </w:r>
      </w:hyperlink>
    </w:p>
    <w:p w:rsidR="00C96AB4" w:rsidRDefault="00C96AB4" w:rsidP="00C96AB4">
      <w:pPr>
        <w:pStyle w:val="BodyText"/>
        <w:kinsoku w:val="0"/>
        <w:overflowPunct w:val="0"/>
        <w:spacing w:before="17"/>
        <w:ind w:left="113"/>
        <w:jc w:val="both"/>
        <w:rPr>
          <w:sz w:val="22"/>
          <w:szCs w:val="22"/>
        </w:rPr>
      </w:pPr>
      <w:r>
        <w:rPr>
          <w:sz w:val="22"/>
          <w:szCs w:val="22"/>
        </w:rPr>
        <w:t>islam/, diakses tanggal 30 Oktober 2015</w:t>
      </w:r>
    </w:p>
    <w:p w:rsidR="00C96AB4" w:rsidRDefault="00C96AB4" w:rsidP="00C96AB4">
      <w:pPr>
        <w:pStyle w:val="BodyText"/>
        <w:kinsoku w:val="0"/>
        <w:overflowPunct w:val="0"/>
        <w:spacing w:before="16" w:line="256" w:lineRule="auto"/>
        <w:ind w:left="113" w:right="153" w:firstLine="396"/>
        <w:jc w:val="both"/>
        <w:rPr>
          <w:sz w:val="22"/>
          <w:szCs w:val="22"/>
        </w:rPr>
      </w:pPr>
      <w:r>
        <w:rPr>
          <w:position w:val="7"/>
          <w:sz w:val="13"/>
          <w:szCs w:val="13"/>
        </w:rPr>
        <w:t xml:space="preserve">13 </w:t>
      </w:r>
      <w:r>
        <w:rPr>
          <w:sz w:val="22"/>
          <w:szCs w:val="22"/>
        </w:rPr>
        <w:t xml:space="preserve">Kementrian Wakaf dan Urusan Agama, </w:t>
      </w:r>
      <w:r>
        <w:rPr>
          <w:i/>
          <w:iCs/>
          <w:sz w:val="22"/>
          <w:szCs w:val="22"/>
        </w:rPr>
        <w:t xml:space="preserve">al-Mausu’ah al-Fiqhiyah, </w:t>
      </w:r>
      <w:r>
        <w:rPr>
          <w:sz w:val="22"/>
          <w:szCs w:val="22"/>
        </w:rPr>
        <w:t>cet.II (Kuwait: Wizarah al-Auqaf wa Syu’un al-Islamiyah, 1983), II: 57</w:t>
      </w:r>
    </w:p>
    <w:p w:rsidR="00C96AB4" w:rsidRDefault="00C96AB4" w:rsidP="00C96AB4">
      <w:pPr>
        <w:pStyle w:val="BodyText"/>
        <w:kinsoku w:val="0"/>
        <w:overflowPunct w:val="0"/>
        <w:spacing w:before="16" w:line="256" w:lineRule="auto"/>
        <w:ind w:left="113" w:right="153" w:firstLine="396"/>
        <w:jc w:val="both"/>
        <w:rPr>
          <w:sz w:val="22"/>
          <w:szCs w:val="22"/>
        </w:rPr>
        <w:sectPr w:rsidR="00C96AB4">
          <w:pgSz w:w="9080" w:h="13610"/>
          <w:pgMar w:top="840" w:right="980" w:bottom="280" w:left="1020" w:header="638" w:footer="0" w:gutter="0"/>
          <w:cols w:space="720"/>
          <w:noEndnote/>
        </w:sectPr>
      </w:pPr>
    </w:p>
    <w:p w:rsidR="00C96AB4" w:rsidRDefault="00C96AB4" w:rsidP="00C96AB4">
      <w:pPr>
        <w:pStyle w:val="BodyText"/>
        <w:kinsoku w:val="0"/>
        <w:overflowPunct w:val="0"/>
        <w:rPr>
          <w:sz w:val="29"/>
          <w:szCs w:val="29"/>
        </w:rPr>
      </w:pPr>
    </w:p>
    <w:p w:rsidR="00C96AB4" w:rsidRDefault="00C96AB4" w:rsidP="00C96AB4">
      <w:pPr>
        <w:pStyle w:val="BodyText"/>
        <w:kinsoku w:val="0"/>
        <w:overflowPunct w:val="0"/>
        <w:spacing w:before="106" w:line="256" w:lineRule="auto"/>
        <w:ind w:left="113" w:right="153"/>
        <w:jc w:val="both"/>
        <w:rPr>
          <w:position w:val="8"/>
          <w:sz w:val="14"/>
          <w:szCs w:val="14"/>
        </w:rPr>
      </w:pPr>
      <w:r>
        <w:t>meninggalkan perbuatan yang dilarang lebih besar dari pada kerusakan yang timbul karena melakukannya.</w:t>
      </w:r>
      <w:r>
        <w:rPr>
          <w:position w:val="8"/>
          <w:sz w:val="14"/>
          <w:szCs w:val="14"/>
        </w:rPr>
        <w:t>14</w:t>
      </w:r>
    </w:p>
    <w:p w:rsidR="00C96AB4" w:rsidRDefault="00C96AB4" w:rsidP="00C96AB4">
      <w:pPr>
        <w:pStyle w:val="BodyText"/>
        <w:kinsoku w:val="0"/>
        <w:overflowPunct w:val="0"/>
        <w:spacing w:before="4"/>
        <w:rPr>
          <w:sz w:val="30"/>
          <w:szCs w:val="30"/>
        </w:rPr>
      </w:pPr>
    </w:p>
    <w:p w:rsidR="00C96AB4" w:rsidRDefault="00C96AB4" w:rsidP="00C96AB4">
      <w:pPr>
        <w:pStyle w:val="Heading2"/>
        <w:numPr>
          <w:ilvl w:val="0"/>
          <w:numId w:val="8"/>
        </w:numPr>
        <w:tabs>
          <w:tab w:val="left" w:pos="454"/>
        </w:tabs>
        <w:kinsoku w:val="0"/>
        <w:overflowPunct w:val="0"/>
        <w:ind w:left="453" w:hanging="341"/>
      </w:pPr>
      <w:r>
        <w:t>Aborsi Bayi</w:t>
      </w:r>
      <w:r>
        <w:rPr>
          <w:spacing w:val="-3"/>
        </w:rPr>
        <w:t xml:space="preserve"> </w:t>
      </w:r>
      <w:r>
        <w:t>Cacat</w:t>
      </w:r>
    </w:p>
    <w:p w:rsidR="00C96AB4" w:rsidRDefault="00C96AB4" w:rsidP="00C96AB4">
      <w:pPr>
        <w:pStyle w:val="BodyText"/>
        <w:kinsoku w:val="0"/>
        <w:overflowPunct w:val="0"/>
        <w:spacing w:before="129" w:line="256" w:lineRule="auto"/>
        <w:ind w:left="113" w:right="151"/>
        <w:jc w:val="both"/>
      </w:pPr>
      <w:r>
        <w:rPr>
          <w:noProof/>
        </w:rPr>
        <mc:AlternateContent>
          <mc:Choice Requires="wpg">
            <w:drawing>
              <wp:anchor distT="0" distB="0" distL="0" distR="0" simplePos="0" relativeHeight="251714560" behindDoc="0" locked="0" layoutInCell="0" allowOverlap="1">
                <wp:simplePos x="0" y="0"/>
                <wp:positionH relativeFrom="page">
                  <wp:posOffset>973455</wp:posOffset>
                </wp:positionH>
                <wp:positionV relativeFrom="paragraph">
                  <wp:posOffset>1286510</wp:posOffset>
                </wp:positionV>
                <wp:extent cx="4065270" cy="778510"/>
                <wp:effectExtent l="1905" t="1270" r="0" b="127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270" cy="778510"/>
                          <a:chOff x="1533" y="2026"/>
                          <a:chExt cx="6402" cy="1226"/>
                        </a:xfrm>
                      </wpg:grpSpPr>
                      <pic:pic xmlns:pic="http://schemas.openxmlformats.org/drawingml/2006/picture">
                        <pic:nvPicPr>
                          <pic:cNvPr id="11" name="Picture 10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4953" y="2052"/>
                            <a:ext cx="68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0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3875" y="2026"/>
                            <a:ext cx="30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0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3176" y="2095"/>
                            <a:ext cx="60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0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2652" y="2061"/>
                            <a:ext cx="42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2169" y="2088"/>
                            <a:ext cx="3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533" y="2095"/>
                            <a:ext cx="54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 name="Group 112"/>
                        <wpg:cNvGrpSpPr>
                          <a:grpSpLocks/>
                        </wpg:cNvGrpSpPr>
                        <wpg:grpSpPr bwMode="auto">
                          <a:xfrm>
                            <a:off x="5276" y="2507"/>
                            <a:ext cx="82" cy="237"/>
                            <a:chOff x="5276" y="2507"/>
                            <a:chExt cx="82" cy="237"/>
                          </a:xfrm>
                        </wpg:grpSpPr>
                        <wps:wsp>
                          <wps:cNvPr id="18" name="Freeform 113"/>
                          <wps:cNvSpPr>
                            <a:spLocks/>
                          </wps:cNvSpPr>
                          <wps:spPr bwMode="auto">
                            <a:xfrm>
                              <a:off x="5276" y="2507"/>
                              <a:ext cx="82" cy="237"/>
                            </a:xfrm>
                            <a:custGeom>
                              <a:avLst/>
                              <a:gdLst>
                                <a:gd name="T0" fmla="*/ 51 w 82"/>
                                <a:gd name="T1" fmla="*/ 218 h 237"/>
                                <a:gd name="T2" fmla="*/ 33 w 82"/>
                                <a:gd name="T3" fmla="*/ 206 h 237"/>
                                <a:gd name="T4" fmla="*/ 25 w 82"/>
                                <a:gd name="T5" fmla="*/ 224 h 237"/>
                                <a:gd name="T6" fmla="*/ 42 w 82"/>
                                <a:gd name="T7" fmla="*/ 236 h 237"/>
                                <a:gd name="T8" fmla="*/ 51 w 82"/>
                                <a:gd name="T9" fmla="*/ 218 h 237"/>
                              </a:gdLst>
                              <a:ahLst/>
                              <a:cxnLst>
                                <a:cxn ang="0">
                                  <a:pos x="T0" y="T1"/>
                                </a:cxn>
                                <a:cxn ang="0">
                                  <a:pos x="T2" y="T3"/>
                                </a:cxn>
                                <a:cxn ang="0">
                                  <a:pos x="T4" y="T5"/>
                                </a:cxn>
                                <a:cxn ang="0">
                                  <a:pos x="T6" y="T7"/>
                                </a:cxn>
                                <a:cxn ang="0">
                                  <a:pos x="T8" y="T9"/>
                                </a:cxn>
                              </a:cxnLst>
                              <a:rect l="0" t="0" r="r" b="b"/>
                              <a:pathLst>
                                <a:path w="82" h="237">
                                  <a:moveTo>
                                    <a:pt x="51" y="218"/>
                                  </a:moveTo>
                                  <a:lnTo>
                                    <a:pt x="33" y="206"/>
                                  </a:lnTo>
                                  <a:lnTo>
                                    <a:pt x="25" y="224"/>
                                  </a:lnTo>
                                  <a:lnTo>
                                    <a:pt x="42" y="236"/>
                                  </a:lnTo>
                                  <a:lnTo>
                                    <a:pt x="51" y="2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14"/>
                          <wps:cNvSpPr>
                            <a:spLocks/>
                          </wps:cNvSpPr>
                          <wps:spPr bwMode="auto">
                            <a:xfrm>
                              <a:off x="5276" y="2507"/>
                              <a:ext cx="82" cy="237"/>
                            </a:xfrm>
                            <a:custGeom>
                              <a:avLst/>
                              <a:gdLst>
                                <a:gd name="T0" fmla="*/ 76 w 82"/>
                                <a:gd name="T1" fmla="*/ 146 h 237"/>
                                <a:gd name="T2" fmla="*/ 74 w 82"/>
                                <a:gd name="T3" fmla="*/ 137 h 237"/>
                                <a:gd name="T4" fmla="*/ 65 w 82"/>
                                <a:gd name="T5" fmla="*/ 120 h 237"/>
                                <a:gd name="T6" fmla="*/ 61 w 82"/>
                                <a:gd name="T7" fmla="*/ 114 h 237"/>
                                <a:gd name="T8" fmla="*/ 57 w 82"/>
                                <a:gd name="T9" fmla="*/ 118 h 237"/>
                                <a:gd name="T10" fmla="*/ 56 w 82"/>
                                <a:gd name="T11" fmla="*/ 126 h 237"/>
                                <a:gd name="T12" fmla="*/ 55 w 82"/>
                                <a:gd name="T13" fmla="*/ 132 h 237"/>
                                <a:gd name="T14" fmla="*/ 56 w 82"/>
                                <a:gd name="T15" fmla="*/ 136 h 237"/>
                                <a:gd name="T16" fmla="*/ 58 w 82"/>
                                <a:gd name="T17" fmla="*/ 140 h 237"/>
                                <a:gd name="T18" fmla="*/ 62 w 82"/>
                                <a:gd name="T19" fmla="*/ 146 h 237"/>
                                <a:gd name="T20" fmla="*/ 66 w 82"/>
                                <a:gd name="T21" fmla="*/ 153 h 237"/>
                                <a:gd name="T22" fmla="*/ 68 w 82"/>
                                <a:gd name="T23" fmla="*/ 159 h 237"/>
                                <a:gd name="T24" fmla="*/ 68 w 82"/>
                                <a:gd name="T25" fmla="*/ 163 h 237"/>
                                <a:gd name="T26" fmla="*/ 64 w 82"/>
                                <a:gd name="T27" fmla="*/ 165 h 237"/>
                                <a:gd name="T28" fmla="*/ 58 w 82"/>
                                <a:gd name="T29" fmla="*/ 167 h 237"/>
                                <a:gd name="T30" fmla="*/ 51 w 82"/>
                                <a:gd name="T31" fmla="*/ 168 h 237"/>
                                <a:gd name="T32" fmla="*/ 38 w 82"/>
                                <a:gd name="T33" fmla="*/ 168 h 237"/>
                                <a:gd name="T34" fmla="*/ 34 w 82"/>
                                <a:gd name="T35" fmla="*/ 166 h 237"/>
                                <a:gd name="T36" fmla="*/ 30 w 82"/>
                                <a:gd name="T37" fmla="*/ 163 h 237"/>
                                <a:gd name="T38" fmla="*/ 27 w 82"/>
                                <a:gd name="T39" fmla="*/ 159 h 237"/>
                                <a:gd name="T40" fmla="*/ 25 w 82"/>
                                <a:gd name="T41" fmla="*/ 154 h 237"/>
                                <a:gd name="T42" fmla="*/ 23 w 82"/>
                                <a:gd name="T43" fmla="*/ 148 h 237"/>
                                <a:gd name="T44" fmla="*/ 22 w 82"/>
                                <a:gd name="T45" fmla="*/ 138 h 237"/>
                                <a:gd name="T46" fmla="*/ 20 w 82"/>
                                <a:gd name="T47" fmla="*/ 126 h 237"/>
                                <a:gd name="T48" fmla="*/ 19 w 82"/>
                                <a:gd name="T49" fmla="*/ 114 h 237"/>
                                <a:gd name="T50" fmla="*/ 18 w 82"/>
                                <a:gd name="T51" fmla="*/ 106 h 237"/>
                                <a:gd name="T52" fmla="*/ 16 w 82"/>
                                <a:gd name="T53" fmla="*/ 85 h 237"/>
                                <a:gd name="T54" fmla="*/ 15 w 82"/>
                                <a:gd name="T55" fmla="*/ 71 h 237"/>
                                <a:gd name="T56" fmla="*/ 14 w 82"/>
                                <a:gd name="T57" fmla="*/ 57 h 237"/>
                                <a:gd name="T58" fmla="*/ 12 w 82"/>
                                <a:gd name="T59" fmla="*/ 44 h 237"/>
                                <a:gd name="T60" fmla="*/ 11 w 82"/>
                                <a:gd name="T61" fmla="*/ 34 h 237"/>
                                <a:gd name="T62" fmla="*/ 11 w 82"/>
                                <a:gd name="T63" fmla="*/ 26 h 237"/>
                                <a:gd name="T64" fmla="*/ 9 w 82"/>
                                <a:gd name="T65" fmla="*/ 15 h 237"/>
                                <a:gd name="T66" fmla="*/ 8 w 82"/>
                                <a:gd name="T67" fmla="*/ 8 h 237"/>
                                <a:gd name="T68" fmla="*/ 7 w 82"/>
                                <a:gd name="T69" fmla="*/ 4 h 237"/>
                                <a:gd name="T70" fmla="*/ 6 w 82"/>
                                <a:gd name="T71" fmla="*/ 0 h 237"/>
                                <a:gd name="T72" fmla="*/ 4 w 82"/>
                                <a:gd name="T73" fmla="*/ 1 h 237"/>
                                <a:gd name="T74" fmla="*/ 2 w 82"/>
                                <a:gd name="T75" fmla="*/ 6 h 237"/>
                                <a:gd name="T76" fmla="*/ 1 w 82"/>
                                <a:gd name="T77" fmla="*/ 11 h 237"/>
                                <a:gd name="T78" fmla="*/ 0 w 82"/>
                                <a:gd name="T79" fmla="*/ 17 h 237"/>
                                <a:gd name="T80" fmla="*/ 0 w 82"/>
                                <a:gd name="T81" fmla="*/ 22 h 237"/>
                                <a:gd name="T82" fmla="*/ 2 w 82"/>
                                <a:gd name="T83" fmla="*/ 31 h 237"/>
                                <a:gd name="T84" fmla="*/ 4 w 82"/>
                                <a:gd name="T85" fmla="*/ 42 h 237"/>
                                <a:gd name="T86" fmla="*/ 5 w 82"/>
                                <a:gd name="T87" fmla="*/ 52 h 237"/>
                                <a:gd name="T88" fmla="*/ 6 w 82"/>
                                <a:gd name="T89" fmla="*/ 64 h 237"/>
                                <a:gd name="T90" fmla="*/ 8 w 82"/>
                                <a:gd name="T91" fmla="*/ 76 h 237"/>
                                <a:gd name="T92" fmla="*/ 9 w 82"/>
                                <a:gd name="T93" fmla="*/ 94 h 237"/>
                                <a:gd name="T94" fmla="*/ 14 w 82"/>
                                <a:gd name="T95" fmla="*/ 154 h 237"/>
                                <a:gd name="T96" fmla="*/ 15 w 82"/>
                                <a:gd name="T97" fmla="*/ 164 h 237"/>
                                <a:gd name="T98" fmla="*/ 19 w 82"/>
                                <a:gd name="T99" fmla="*/ 174 h 237"/>
                                <a:gd name="T100" fmla="*/ 23 w 82"/>
                                <a:gd name="T101" fmla="*/ 181 h 237"/>
                                <a:gd name="T102" fmla="*/ 27 w 82"/>
                                <a:gd name="T103" fmla="*/ 184 h 237"/>
                                <a:gd name="T104" fmla="*/ 32 w 82"/>
                                <a:gd name="T105" fmla="*/ 187 h 237"/>
                                <a:gd name="T106" fmla="*/ 41 w 82"/>
                                <a:gd name="T107" fmla="*/ 189 h 237"/>
                                <a:gd name="T108" fmla="*/ 55 w 82"/>
                                <a:gd name="T109" fmla="*/ 188 h 237"/>
                                <a:gd name="T110" fmla="*/ 62 w 82"/>
                                <a:gd name="T111" fmla="*/ 185 h 237"/>
                                <a:gd name="T112" fmla="*/ 67 w 82"/>
                                <a:gd name="T113" fmla="*/ 182 h 237"/>
                                <a:gd name="T114" fmla="*/ 72 w 82"/>
                                <a:gd name="T115" fmla="*/ 176 h 237"/>
                                <a:gd name="T116" fmla="*/ 74 w 82"/>
                                <a:gd name="T117" fmla="*/ 168 h 237"/>
                                <a:gd name="T118" fmla="*/ 76 w 82"/>
                                <a:gd name="T119" fmla="*/ 161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2" h="237">
                                  <a:moveTo>
                                    <a:pt x="76" y="157"/>
                                  </a:moveTo>
                                  <a:lnTo>
                                    <a:pt x="76" y="146"/>
                                  </a:lnTo>
                                  <a:lnTo>
                                    <a:pt x="75" y="142"/>
                                  </a:lnTo>
                                  <a:lnTo>
                                    <a:pt x="74" y="137"/>
                                  </a:lnTo>
                                  <a:lnTo>
                                    <a:pt x="70" y="128"/>
                                  </a:lnTo>
                                  <a:lnTo>
                                    <a:pt x="65" y="120"/>
                                  </a:lnTo>
                                  <a:lnTo>
                                    <a:pt x="63" y="116"/>
                                  </a:lnTo>
                                  <a:lnTo>
                                    <a:pt x="61" y="114"/>
                                  </a:lnTo>
                                  <a:lnTo>
                                    <a:pt x="59" y="112"/>
                                  </a:lnTo>
                                  <a:lnTo>
                                    <a:pt x="57" y="118"/>
                                  </a:lnTo>
                                  <a:lnTo>
                                    <a:pt x="56" y="122"/>
                                  </a:lnTo>
                                  <a:lnTo>
                                    <a:pt x="56" y="126"/>
                                  </a:lnTo>
                                  <a:lnTo>
                                    <a:pt x="55" y="130"/>
                                  </a:lnTo>
                                  <a:lnTo>
                                    <a:pt x="55" y="132"/>
                                  </a:lnTo>
                                  <a:lnTo>
                                    <a:pt x="55" y="134"/>
                                  </a:lnTo>
                                  <a:lnTo>
                                    <a:pt x="56" y="136"/>
                                  </a:lnTo>
                                  <a:lnTo>
                                    <a:pt x="57" y="137"/>
                                  </a:lnTo>
                                  <a:lnTo>
                                    <a:pt x="58" y="140"/>
                                  </a:lnTo>
                                  <a:lnTo>
                                    <a:pt x="60" y="143"/>
                                  </a:lnTo>
                                  <a:lnTo>
                                    <a:pt x="62" y="146"/>
                                  </a:lnTo>
                                  <a:lnTo>
                                    <a:pt x="64" y="149"/>
                                  </a:lnTo>
                                  <a:lnTo>
                                    <a:pt x="66" y="153"/>
                                  </a:lnTo>
                                  <a:lnTo>
                                    <a:pt x="67" y="156"/>
                                  </a:lnTo>
                                  <a:lnTo>
                                    <a:pt x="68" y="159"/>
                                  </a:lnTo>
                                  <a:lnTo>
                                    <a:pt x="68" y="162"/>
                                  </a:lnTo>
                                  <a:lnTo>
                                    <a:pt x="68" y="163"/>
                                  </a:lnTo>
                                  <a:lnTo>
                                    <a:pt x="66" y="164"/>
                                  </a:lnTo>
                                  <a:lnTo>
                                    <a:pt x="64" y="165"/>
                                  </a:lnTo>
                                  <a:lnTo>
                                    <a:pt x="62" y="166"/>
                                  </a:lnTo>
                                  <a:lnTo>
                                    <a:pt x="58" y="167"/>
                                  </a:lnTo>
                                  <a:lnTo>
                                    <a:pt x="55" y="168"/>
                                  </a:lnTo>
                                  <a:lnTo>
                                    <a:pt x="51" y="168"/>
                                  </a:lnTo>
                                  <a:lnTo>
                                    <a:pt x="42" y="168"/>
                                  </a:lnTo>
                                  <a:lnTo>
                                    <a:pt x="38" y="168"/>
                                  </a:lnTo>
                                  <a:lnTo>
                                    <a:pt x="36" y="167"/>
                                  </a:lnTo>
                                  <a:lnTo>
                                    <a:pt x="34" y="166"/>
                                  </a:lnTo>
                                  <a:lnTo>
                                    <a:pt x="32" y="165"/>
                                  </a:lnTo>
                                  <a:lnTo>
                                    <a:pt x="30" y="163"/>
                                  </a:lnTo>
                                  <a:lnTo>
                                    <a:pt x="29" y="162"/>
                                  </a:lnTo>
                                  <a:lnTo>
                                    <a:pt x="27" y="159"/>
                                  </a:lnTo>
                                  <a:lnTo>
                                    <a:pt x="26" y="157"/>
                                  </a:lnTo>
                                  <a:lnTo>
                                    <a:pt x="25" y="154"/>
                                  </a:lnTo>
                                  <a:lnTo>
                                    <a:pt x="24" y="151"/>
                                  </a:lnTo>
                                  <a:lnTo>
                                    <a:pt x="23" y="148"/>
                                  </a:lnTo>
                                  <a:lnTo>
                                    <a:pt x="22" y="143"/>
                                  </a:lnTo>
                                  <a:lnTo>
                                    <a:pt x="22" y="138"/>
                                  </a:lnTo>
                                  <a:lnTo>
                                    <a:pt x="21" y="132"/>
                                  </a:lnTo>
                                  <a:lnTo>
                                    <a:pt x="20" y="126"/>
                                  </a:lnTo>
                                  <a:lnTo>
                                    <a:pt x="20" y="120"/>
                                  </a:lnTo>
                                  <a:lnTo>
                                    <a:pt x="19" y="114"/>
                                  </a:lnTo>
                                  <a:lnTo>
                                    <a:pt x="19" y="112"/>
                                  </a:lnTo>
                                  <a:lnTo>
                                    <a:pt x="18" y="106"/>
                                  </a:lnTo>
                                  <a:lnTo>
                                    <a:pt x="17" y="92"/>
                                  </a:lnTo>
                                  <a:lnTo>
                                    <a:pt x="16" y="85"/>
                                  </a:lnTo>
                                  <a:lnTo>
                                    <a:pt x="16" y="78"/>
                                  </a:lnTo>
                                  <a:lnTo>
                                    <a:pt x="15" y="71"/>
                                  </a:lnTo>
                                  <a:lnTo>
                                    <a:pt x="14" y="64"/>
                                  </a:lnTo>
                                  <a:lnTo>
                                    <a:pt x="14" y="57"/>
                                  </a:lnTo>
                                  <a:lnTo>
                                    <a:pt x="13" y="50"/>
                                  </a:lnTo>
                                  <a:lnTo>
                                    <a:pt x="12" y="44"/>
                                  </a:lnTo>
                                  <a:lnTo>
                                    <a:pt x="12" y="38"/>
                                  </a:lnTo>
                                  <a:lnTo>
                                    <a:pt x="11" y="34"/>
                                  </a:lnTo>
                                  <a:lnTo>
                                    <a:pt x="11" y="28"/>
                                  </a:lnTo>
                                  <a:lnTo>
                                    <a:pt x="11" y="26"/>
                                  </a:lnTo>
                                  <a:lnTo>
                                    <a:pt x="10" y="22"/>
                                  </a:lnTo>
                                  <a:lnTo>
                                    <a:pt x="9" y="15"/>
                                  </a:lnTo>
                                  <a:lnTo>
                                    <a:pt x="8" y="12"/>
                                  </a:lnTo>
                                  <a:lnTo>
                                    <a:pt x="8" y="8"/>
                                  </a:lnTo>
                                  <a:lnTo>
                                    <a:pt x="8" y="6"/>
                                  </a:lnTo>
                                  <a:lnTo>
                                    <a:pt x="7" y="4"/>
                                  </a:lnTo>
                                  <a:lnTo>
                                    <a:pt x="6" y="2"/>
                                  </a:lnTo>
                                  <a:lnTo>
                                    <a:pt x="6" y="0"/>
                                  </a:lnTo>
                                  <a:lnTo>
                                    <a:pt x="5" y="0"/>
                                  </a:lnTo>
                                  <a:lnTo>
                                    <a:pt x="4" y="1"/>
                                  </a:lnTo>
                                  <a:lnTo>
                                    <a:pt x="3" y="3"/>
                                  </a:lnTo>
                                  <a:lnTo>
                                    <a:pt x="2" y="6"/>
                                  </a:lnTo>
                                  <a:lnTo>
                                    <a:pt x="1" y="8"/>
                                  </a:lnTo>
                                  <a:lnTo>
                                    <a:pt x="1" y="11"/>
                                  </a:lnTo>
                                  <a:lnTo>
                                    <a:pt x="0" y="14"/>
                                  </a:lnTo>
                                  <a:lnTo>
                                    <a:pt x="0" y="17"/>
                                  </a:lnTo>
                                  <a:lnTo>
                                    <a:pt x="0" y="19"/>
                                  </a:lnTo>
                                  <a:lnTo>
                                    <a:pt x="0" y="22"/>
                                  </a:lnTo>
                                  <a:lnTo>
                                    <a:pt x="2" y="28"/>
                                  </a:lnTo>
                                  <a:lnTo>
                                    <a:pt x="2" y="31"/>
                                  </a:lnTo>
                                  <a:lnTo>
                                    <a:pt x="3" y="36"/>
                                  </a:lnTo>
                                  <a:lnTo>
                                    <a:pt x="4" y="42"/>
                                  </a:lnTo>
                                  <a:lnTo>
                                    <a:pt x="4" y="47"/>
                                  </a:lnTo>
                                  <a:lnTo>
                                    <a:pt x="5" y="52"/>
                                  </a:lnTo>
                                  <a:lnTo>
                                    <a:pt x="6" y="58"/>
                                  </a:lnTo>
                                  <a:lnTo>
                                    <a:pt x="6" y="64"/>
                                  </a:lnTo>
                                  <a:lnTo>
                                    <a:pt x="7" y="70"/>
                                  </a:lnTo>
                                  <a:lnTo>
                                    <a:pt x="8" y="76"/>
                                  </a:lnTo>
                                  <a:lnTo>
                                    <a:pt x="8" y="88"/>
                                  </a:lnTo>
                                  <a:lnTo>
                                    <a:pt x="9" y="94"/>
                                  </a:lnTo>
                                  <a:lnTo>
                                    <a:pt x="10" y="112"/>
                                  </a:lnTo>
                                  <a:lnTo>
                                    <a:pt x="14" y="154"/>
                                  </a:lnTo>
                                  <a:lnTo>
                                    <a:pt x="14" y="159"/>
                                  </a:lnTo>
                                  <a:lnTo>
                                    <a:pt x="15" y="164"/>
                                  </a:lnTo>
                                  <a:lnTo>
                                    <a:pt x="17" y="169"/>
                                  </a:lnTo>
                                  <a:lnTo>
                                    <a:pt x="19" y="174"/>
                                  </a:lnTo>
                                  <a:lnTo>
                                    <a:pt x="21" y="179"/>
                                  </a:lnTo>
                                  <a:lnTo>
                                    <a:pt x="23" y="181"/>
                                  </a:lnTo>
                                  <a:lnTo>
                                    <a:pt x="24" y="183"/>
                                  </a:lnTo>
                                  <a:lnTo>
                                    <a:pt x="27" y="184"/>
                                  </a:lnTo>
                                  <a:lnTo>
                                    <a:pt x="29" y="186"/>
                                  </a:lnTo>
                                  <a:lnTo>
                                    <a:pt x="32" y="187"/>
                                  </a:lnTo>
                                  <a:lnTo>
                                    <a:pt x="34" y="188"/>
                                  </a:lnTo>
                                  <a:lnTo>
                                    <a:pt x="41" y="189"/>
                                  </a:lnTo>
                                  <a:lnTo>
                                    <a:pt x="51" y="189"/>
                                  </a:lnTo>
                                  <a:lnTo>
                                    <a:pt x="55" y="188"/>
                                  </a:lnTo>
                                  <a:lnTo>
                                    <a:pt x="58" y="187"/>
                                  </a:lnTo>
                                  <a:lnTo>
                                    <a:pt x="62" y="185"/>
                                  </a:lnTo>
                                  <a:lnTo>
                                    <a:pt x="64" y="184"/>
                                  </a:lnTo>
                                  <a:lnTo>
                                    <a:pt x="67" y="182"/>
                                  </a:lnTo>
                                  <a:lnTo>
                                    <a:pt x="70" y="180"/>
                                  </a:lnTo>
                                  <a:lnTo>
                                    <a:pt x="72" y="176"/>
                                  </a:lnTo>
                                  <a:lnTo>
                                    <a:pt x="73" y="173"/>
                                  </a:lnTo>
                                  <a:lnTo>
                                    <a:pt x="74" y="168"/>
                                  </a:lnTo>
                                  <a:lnTo>
                                    <a:pt x="75" y="166"/>
                                  </a:lnTo>
                                  <a:lnTo>
                                    <a:pt x="76" y="161"/>
                                  </a:lnTo>
                                  <a:lnTo>
                                    <a:pt x="76"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15"/>
                          <wps:cNvSpPr>
                            <a:spLocks/>
                          </wps:cNvSpPr>
                          <wps:spPr bwMode="auto">
                            <a:xfrm>
                              <a:off x="5276" y="2507"/>
                              <a:ext cx="82" cy="237"/>
                            </a:xfrm>
                            <a:custGeom>
                              <a:avLst/>
                              <a:gdLst>
                                <a:gd name="T0" fmla="*/ 80 w 82"/>
                                <a:gd name="T1" fmla="*/ 213 h 237"/>
                                <a:gd name="T2" fmla="*/ 62 w 82"/>
                                <a:gd name="T3" fmla="*/ 200 h 237"/>
                                <a:gd name="T4" fmla="*/ 54 w 82"/>
                                <a:gd name="T5" fmla="*/ 219 h 237"/>
                                <a:gd name="T6" fmla="*/ 71 w 82"/>
                                <a:gd name="T7" fmla="*/ 231 h 237"/>
                                <a:gd name="T8" fmla="*/ 80 w 82"/>
                                <a:gd name="T9" fmla="*/ 213 h 237"/>
                              </a:gdLst>
                              <a:ahLst/>
                              <a:cxnLst>
                                <a:cxn ang="0">
                                  <a:pos x="T0" y="T1"/>
                                </a:cxn>
                                <a:cxn ang="0">
                                  <a:pos x="T2" y="T3"/>
                                </a:cxn>
                                <a:cxn ang="0">
                                  <a:pos x="T4" y="T5"/>
                                </a:cxn>
                                <a:cxn ang="0">
                                  <a:pos x="T6" y="T7"/>
                                </a:cxn>
                                <a:cxn ang="0">
                                  <a:pos x="T8" y="T9"/>
                                </a:cxn>
                              </a:cxnLst>
                              <a:rect l="0" t="0" r="r" b="b"/>
                              <a:pathLst>
                                <a:path w="82" h="237">
                                  <a:moveTo>
                                    <a:pt x="80" y="213"/>
                                  </a:moveTo>
                                  <a:lnTo>
                                    <a:pt x="62" y="200"/>
                                  </a:lnTo>
                                  <a:lnTo>
                                    <a:pt x="54" y="219"/>
                                  </a:lnTo>
                                  <a:lnTo>
                                    <a:pt x="71" y="231"/>
                                  </a:lnTo>
                                  <a:lnTo>
                                    <a:pt x="80" y="2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16"/>
                          <wps:cNvSpPr>
                            <a:spLocks/>
                          </wps:cNvSpPr>
                          <wps:spPr bwMode="auto">
                            <a:xfrm>
                              <a:off x="5276" y="2507"/>
                              <a:ext cx="82" cy="237"/>
                            </a:xfrm>
                            <a:custGeom>
                              <a:avLst/>
                              <a:gdLst>
                                <a:gd name="T0" fmla="*/ 81 w 82"/>
                                <a:gd name="T1" fmla="*/ 57 h 237"/>
                                <a:gd name="T2" fmla="*/ 77 w 82"/>
                                <a:gd name="T3" fmla="*/ 58 h 237"/>
                                <a:gd name="T4" fmla="*/ 71 w 82"/>
                                <a:gd name="T5" fmla="*/ 60 h 237"/>
                                <a:gd name="T6" fmla="*/ 68 w 82"/>
                                <a:gd name="T7" fmla="*/ 62 h 237"/>
                                <a:gd name="T8" fmla="*/ 65 w 82"/>
                                <a:gd name="T9" fmla="*/ 63 h 237"/>
                                <a:gd name="T10" fmla="*/ 62 w 82"/>
                                <a:gd name="T11" fmla="*/ 64 h 237"/>
                                <a:gd name="T12" fmla="*/ 58 w 82"/>
                                <a:gd name="T13" fmla="*/ 65 h 237"/>
                                <a:gd name="T14" fmla="*/ 55 w 82"/>
                                <a:gd name="T15" fmla="*/ 67 h 237"/>
                                <a:gd name="T16" fmla="*/ 52 w 82"/>
                                <a:gd name="T17" fmla="*/ 68 h 237"/>
                                <a:gd name="T18" fmla="*/ 49 w 82"/>
                                <a:gd name="T19" fmla="*/ 70 h 237"/>
                                <a:gd name="T20" fmla="*/ 46 w 82"/>
                                <a:gd name="T21" fmla="*/ 71 h 237"/>
                                <a:gd name="T22" fmla="*/ 41 w 82"/>
                                <a:gd name="T23" fmla="*/ 74 h 237"/>
                                <a:gd name="T24" fmla="*/ 38 w 82"/>
                                <a:gd name="T25" fmla="*/ 76 h 237"/>
                                <a:gd name="T26" fmla="*/ 36 w 82"/>
                                <a:gd name="T27" fmla="*/ 77 h 237"/>
                                <a:gd name="T28" fmla="*/ 35 w 82"/>
                                <a:gd name="T29" fmla="*/ 79 h 237"/>
                                <a:gd name="T30" fmla="*/ 34 w 82"/>
                                <a:gd name="T31" fmla="*/ 81 h 237"/>
                                <a:gd name="T32" fmla="*/ 32 w 82"/>
                                <a:gd name="T33" fmla="*/ 83 h 237"/>
                                <a:gd name="T34" fmla="*/ 30 w 82"/>
                                <a:gd name="T35" fmla="*/ 87 h 237"/>
                                <a:gd name="T36" fmla="*/ 29 w 82"/>
                                <a:gd name="T37" fmla="*/ 89 h 237"/>
                                <a:gd name="T38" fmla="*/ 35 w 82"/>
                                <a:gd name="T39" fmla="*/ 87 h 237"/>
                                <a:gd name="T40" fmla="*/ 45 w 82"/>
                                <a:gd name="T41" fmla="*/ 82 h 237"/>
                                <a:gd name="T42" fmla="*/ 51 w 82"/>
                                <a:gd name="T43" fmla="*/ 79 h 237"/>
                                <a:gd name="T44" fmla="*/ 56 w 82"/>
                                <a:gd name="T45" fmla="*/ 77 h 237"/>
                                <a:gd name="T46" fmla="*/ 62 w 82"/>
                                <a:gd name="T47" fmla="*/ 75 h 237"/>
                                <a:gd name="T48" fmla="*/ 67 w 82"/>
                                <a:gd name="T49" fmla="*/ 73 h 237"/>
                                <a:gd name="T50" fmla="*/ 72 w 82"/>
                                <a:gd name="T51" fmla="*/ 72 h 237"/>
                                <a:gd name="T52" fmla="*/ 75 w 82"/>
                                <a:gd name="T53" fmla="*/ 69 h 237"/>
                                <a:gd name="T54" fmla="*/ 77 w 82"/>
                                <a:gd name="T55" fmla="*/ 66 h 237"/>
                                <a:gd name="T56" fmla="*/ 78 w 82"/>
                                <a:gd name="T57" fmla="*/ 64 h 237"/>
                                <a:gd name="T58" fmla="*/ 80 w 82"/>
                                <a:gd name="T59" fmla="*/ 61 h 237"/>
                                <a:gd name="T60" fmla="*/ 80 w 82"/>
                                <a:gd name="T61" fmla="*/ 60 h 237"/>
                                <a:gd name="T62" fmla="*/ 81 w 82"/>
                                <a:gd name="T63" fmla="*/ 58 h 237"/>
                                <a:gd name="T64" fmla="*/ 81 w 82"/>
                                <a:gd name="T65" fmla="*/ 57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2" h="237">
                                  <a:moveTo>
                                    <a:pt x="81" y="57"/>
                                  </a:moveTo>
                                  <a:lnTo>
                                    <a:pt x="77" y="58"/>
                                  </a:lnTo>
                                  <a:lnTo>
                                    <a:pt x="71" y="60"/>
                                  </a:lnTo>
                                  <a:lnTo>
                                    <a:pt x="68" y="62"/>
                                  </a:lnTo>
                                  <a:lnTo>
                                    <a:pt x="65" y="63"/>
                                  </a:lnTo>
                                  <a:lnTo>
                                    <a:pt x="62" y="64"/>
                                  </a:lnTo>
                                  <a:lnTo>
                                    <a:pt x="58" y="65"/>
                                  </a:lnTo>
                                  <a:lnTo>
                                    <a:pt x="55" y="67"/>
                                  </a:lnTo>
                                  <a:lnTo>
                                    <a:pt x="52" y="68"/>
                                  </a:lnTo>
                                  <a:lnTo>
                                    <a:pt x="49" y="70"/>
                                  </a:lnTo>
                                  <a:lnTo>
                                    <a:pt x="46" y="71"/>
                                  </a:lnTo>
                                  <a:lnTo>
                                    <a:pt x="41" y="74"/>
                                  </a:lnTo>
                                  <a:lnTo>
                                    <a:pt x="38" y="76"/>
                                  </a:lnTo>
                                  <a:lnTo>
                                    <a:pt x="36" y="77"/>
                                  </a:lnTo>
                                  <a:lnTo>
                                    <a:pt x="35" y="79"/>
                                  </a:lnTo>
                                  <a:lnTo>
                                    <a:pt x="34" y="81"/>
                                  </a:lnTo>
                                  <a:lnTo>
                                    <a:pt x="32" y="83"/>
                                  </a:lnTo>
                                  <a:lnTo>
                                    <a:pt x="30" y="87"/>
                                  </a:lnTo>
                                  <a:lnTo>
                                    <a:pt x="29" y="89"/>
                                  </a:lnTo>
                                  <a:lnTo>
                                    <a:pt x="35" y="87"/>
                                  </a:lnTo>
                                  <a:lnTo>
                                    <a:pt x="45" y="82"/>
                                  </a:lnTo>
                                  <a:lnTo>
                                    <a:pt x="51" y="79"/>
                                  </a:lnTo>
                                  <a:lnTo>
                                    <a:pt x="56" y="77"/>
                                  </a:lnTo>
                                  <a:lnTo>
                                    <a:pt x="62" y="75"/>
                                  </a:lnTo>
                                  <a:lnTo>
                                    <a:pt x="67" y="73"/>
                                  </a:lnTo>
                                  <a:lnTo>
                                    <a:pt x="72" y="72"/>
                                  </a:lnTo>
                                  <a:lnTo>
                                    <a:pt x="75" y="69"/>
                                  </a:lnTo>
                                  <a:lnTo>
                                    <a:pt x="77" y="66"/>
                                  </a:lnTo>
                                  <a:lnTo>
                                    <a:pt x="78" y="64"/>
                                  </a:lnTo>
                                  <a:lnTo>
                                    <a:pt x="80" y="61"/>
                                  </a:lnTo>
                                  <a:lnTo>
                                    <a:pt x="80" y="60"/>
                                  </a:lnTo>
                                  <a:lnTo>
                                    <a:pt x="81" y="58"/>
                                  </a:lnTo>
                                  <a:lnTo>
                                    <a:pt x="81"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2" name="Picture 11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4880" y="2533"/>
                            <a:ext cx="2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1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2077" y="2037"/>
                            <a:ext cx="5860" cy="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11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3790" y="2431"/>
                            <a:ext cx="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2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2763" y="2499"/>
                            <a:ext cx="3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12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2517" y="2508"/>
                            <a:ext cx="1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12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1536" y="2508"/>
                            <a:ext cx="8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Freeform 123"/>
                        <wps:cNvSpPr>
                          <a:spLocks/>
                        </wps:cNvSpPr>
                        <wps:spPr bwMode="auto">
                          <a:xfrm>
                            <a:off x="1891" y="2924"/>
                            <a:ext cx="63" cy="236"/>
                          </a:xfrm>
                          <a:custGeom>
                            <a:avLst/>
                            <a:gdLst>
                              <a:gd name="T0" fmla="*/ 57 w 63"/>
                              <a:gd name="T1" fmla="*/ 235 h 236"/>
                              <a:gd name="T2" fmla="*/ 50 w 63"/>
                              <a:gd name="T3" fmla="*/ 229 h 236"/>
                              <a:gd name="T4" fmla="*/ 44 w 63"/>
                              <a:gd name="T5" fmla="*/ 223 h 236"/>
                              <a:gd name="T6" fmla="*/ 38 w 63"/>
                              <a:gd name="T7" fmla="*/ 217 h 236"/>
                              <a:gd name="T8" fmla="*/ 32 w 63"/>
                              <a:gd name="T9" fmla="*/ 211 h 236"/>
                              <a:gd name="T10" fmla="*/ 27 w 63"/>
                              <a:gd name="T11" fmla="*/ 204 h 236"/>
                              <a:gd name="T12" fmla="*/ 22 w 63"/>
                              <a:gd name="T13" fmla="*/ 197 h 236"/>
                              <a:gd name="T14" fmla="*/ 18 w 63"/>
                              <a:gd name="T15" fmla="*/ 190 h 236"/>
                              <a:gd name="T16" fmla="*/ 11 w 63"/>
                              <a:gd name="T17" fmla="*/ 175 h 236"/>
                              <a:gd name="T18" fmla="*/ 8 w 63"/>
                              <a:gd name="T19" fmla="*/ 167 h 236"/>
                              <a:gd name="T20" fmla="*/ 6 w 63"/>
                              <a:gd name="T21" fmla="*/ 159 h 236"/>
                              <a:gd name="T22" fmla="*/ 3 w 63"/>
                              <a:gd name="T23" fmla="*/ 151 h 236"/>
                              <a:gd name="T24" fmla="*/ 2 w 63"/>
                              <a:gd name="T25" fmla="*/ 143 h 236"/>
                              <a:gd name="T26" fmla="*/ 0 w 63"/>
                              <a:gd name="T27" fmla="*/ 126 h 236"/>
                              <a:gd name="T28" fmla="*/ 0 w 63"/>
                              <a:gd name="T29" fmla="*/ 117 h 236"/>
                              <a:gd name="T30" fmla="*/ 0 w 63"/>
                              <a:gd name="T31" fmla="*/ 100 h 236"/>
                              <a:gd name="T32" fmla="*/ 2 w 63"/>
                              <a:gd name="T33" fmla="*/ 92 h 236"/>
                              <a:gd name="T34" fmla="*/ 3 w 63"/>
                              <a:gd name="T35" fmla="*/ 84 h 236"/>
                              <a:gd name="T36" fmla="*/ 5 w 63"/>
                              <a:gd name="T37" fmla="*/ 76 h 236"/>
                              <a:gd name="T38" fmla="*/ 8 w 63"/>
                              <a:gd name="T39" fmla="*/ 68 h 236"/>
                              <a:gd name="T40" fmla="*/ 10 w 63"/>
                              <a:gd name="T41" fmla="*/ 60 h 236"/>
                              <a:gd name="T42" fmla="*/ 14 w 63"/>
                              <a:gd name="T43" fmla="*/ 52 h 236"/>
                              <a:gd name="T44" fmla="*/ 18 w 63"/>
                              <a:gd name="T45" fmla="*/ 45 h 236"/>
                              <a:gd name="T46" fmla="*/ 22 w 63"/>
                              <a:gd name="T47" fmla="*/ 37 h 236"/>
                              <a:gd name="T48" fmla="*/ 27 w 63"/>
                              <a:gd name="T49" fmla="*/ 30 h 236"/>
                              <a:gd name="T50" fmla="*/ 32 w 63"/>
                              <a:gd name="T51" fmla="*/ 24 h 236"/>
                              <a:gd name="T52" fmla="*/ 38 w 63"/>
                              <a:gd name="T53" fmla="*/ 17 h 236"/>
                              <a:gd name="T54" fmla="*/ 44 w 63"/>
                              <a:gd name="T55" fmla="*/ 11 h 236"/>
                              <a:gd name="T56" fmla="*/ 50 w 63"/>
                              <a:gd name="T57" fmla="*/ 5 h 236"/>
                              <a:gd name="T58" fmla="*/ 57 w 63"/>
                              <a:gd name="T59" fmla="*/ 0 h 236"/>
                              <a:gd name="T60" fmla="*/ 62 w 63"/>
                              <a:gd name="T61" fmla="*/ 6 h 236"/>
                              <a:gd name="T62" fmla="*/ 56 w 63"/>
                              <a:gd name="T63" fmla="*/ 11 h 236"/>
                              <a:gd name="T64" fmla="*/ 51 w 63"/>
                              <a:gd name="T65" fmla="*/ 17 h 236"/>
                              <a:gd name="T66" fmla="*/ 46 w 63"/>
                              <a:gd name="T67" fmla="*/ 23 h 236"/>
                              <a:gd name="T68" fmla="*/ 42 w 63"/>
                              <a:gd name="T69" fmla="*/ 29 h 236"/>
                              <a:gd name="T70" fmla="*/ 38 w 63"/>
                              <a:gd name="T71" fmla="*/ 35 h 236"/>
                              <a:gd name="T72" fmla="*/ 34 w 63"/>
                              <a:gd name="T73" fmla="*/ 42 h 236"/>
                              <a:gd name="T74" fmla="*/ 31 w 63"/>
                              <a:gd name="T75" fmla="*/ 49 h 236"/>
                              <a:gd name="T76" fmla="*/ 28 w 63"/>
                              <a:gd name="T77" fmla="*/ 56 h 236"/>
                              <a:gd name="T78" fmla="*/ 23 w 63"/>
                              <a:gd name="T79" fmla="*/ 70 h 236"/>
                              <a:gd name="T80" fmla="*/ 20 w 63"/>
                              <a:gd name="T81" fmla="*/ 85 h 236"/>
                              <a:gd name="T82" fmla="*/ 19 w 63"/>
                              <a:gd name="T83" fmla="*/ 93 h 236"/>
                              <a:gd name="T84" fmla="*/ 18 w 63"/>
                              <a:gd name="T85" fmla="*/ 101 h 236"/>
                              <a:gd name="T86" fmla="*/ 18 w 63"/>
                              <a:gd name="T87" fmla="*/ 109 h 236"/>
                              <a:gd name="T88" fmla="*/ 18 w 63"/>
                              <a:gd name="T89" fmla="*/ 125 h 236"/>
                              <a:gd name="T90" fmla="*/ 18 w 63"/>
                              <a:gd name="T91" fmla="*/ 133 h 236"/>
                              <a:gd name="T92" fmla="*/ 19 w 63"/>
                              <a:gd name="T93" fmla="*/ 141 h 236"/>
                              <a:gd name="T94" fmla="*/ 20 w 63"/>
                              <a:gd name="T95" fmla="*/ 149 h 236"/>
                              <a:gd name="T96" fmla="*/ 23 w 63"/>
                              <a:gd name="T97" fmla="*/ 164 h 236"/>
                              <a:gd name="T98" fmla="*/ 26 w 63"/>
                              <a:gd name="T99" fmla="*/ 172 h 236"/>
                              <a:gd name="T100" fmla="*/ 28 w 63"/>
                              <a:gd name="T101" fmla="*/ 178 h 236"/>
                              <a:gd name="T102" fmla="*/ 31 w 63"/>
                              <a:gd name="T103" fmla="*/ 186 h 236"/>
                              <a:gd name="T104" fmla="*/ 34 w 63"/>
                              <a:gd name="T105" fmla="*/ 192 h 236"/>
                              <a:gd name="T106" fmla="*/ 38 w 63"/>
                              <a:gd name="T107" fmla="*/ 199 h 236"/>
                              <a:gd name="T108" fmla="*/ 42 w 63"/>
                              <a:gd name="T109" fmla="*/ 205 h 236"/>
                              <a:gd name="T110" fmla="*/ 46 w 63"/>
                              <a:gd name="T111" fmla="*/ 212 h 236"/>
                              <a:gd name="T112" fmla="*/ 51 w 63"/>
                              <a:gd name="T113" fmla="*/ 218 h 236"/>
                              <a:gd name="T114" fmla="*/ 56 w 63"/>
                              <a:gd name="T115" fmla="*/ 223 h 236"/>
                              <a:gd name="T116" fmla="*/ 62 w 63"/>
                              <a:gd name="T117" fmla="*/ 229 h 236"/>
                              <a:gd name="T118" fmla="*/ 57 w 63"/>
                              <a:gd name="T119" fmla="*/ 235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3" h="236">
                                <a:moveTo>
                                  <a:pt x="57" y="235"/>
                                </a:moveTo>
                                <a:lnTo>
                                  <a:pt x="50" y="229"/>
                                </a:lnTo>
                                <a:lnTo>
                                  <a:pt x="44" y="223"/>
                                </a:lnTo>
                                <a:lnTo>
                                  <a:pt x="38" y="217"/>
                                </a:lnTo>
                                <a:lnTo>
                                  <a:pt x="32" y="211"/>
                                </a:lnTo>
                                <a:lnTo>
                                  <a:pt x="27" y="204"/>
                                </a:lnTo>
                                <a:lnTo>
                                  <a:pt x="22" y="197"/>
                                </a:lnTo>
                                <a:lnTo>
                                  <a:pt x="18" y="190"/>
                                </a:lnTo>
                                <a:lnTo>
                                  <a:pt x="11" y="175"/>
                                </a:lnTo>
                                <a:lnTo>
                                  <a:pt x="8" y="167"/>
                                </a:lnTo>
                                <a:lnTo>
                                  <a:pt x="6" y="159"/>
                                </a:lnTo>
                                <a:lnTo>
                                  <a:pt x="3" y="151"/>
                                </a:lnTo>
                                <a:lnTo>
                                  <a:pt x="2" y="143"/>
                                </a:lnTo>
                                <a:lnTo>
                                  <a:pt x="0" y="126"/>
                                </a:lnTo>
                                <a:lnTo>
                                  <a:pt x="0" y="117"/>
                                </a:lnTo>
                                <a:lnTo>
                                  <a:pt x="0" y="100"/>
                                </a:lnTo>
                                <a:lnTo>
                                  <a:pt x="2" y="92"/>
                                </a:lnTo>
                                <a:lnTo>
                                  <a:pt x="3" y="84"/>
                                </a:lnTo>
                                <a:lnTo>
                                  <a:pt x="5" y="76"/>
                                </a:lnTo>
                                <a:lnTo>
                                  <a:pt x="8" y="68"/>
                                </a:lnTo>
                                <a:lnTo>
                                  <a:pt x="10" y="60"/>
                                </a:lnTo>
                                <a:lnTo>
                                  <a:pt x="14" y="52"/>
                                </a:lnTo>
                                <a:lnTo>
                                  <a:pt x="18" y="45"/>
                                </a:lnTo>
                                <a:lnTo>
                                  <a:pt x="22" y="37"/>
                                </a:lnTo>
                                <a:lnTo>
                                  <a:pt x="27" y="30"/>
                                </a:lnTo>
                                <a:lnTo>
                                  <a:pt x="32" y="24"/>
                                </a:lnTo>
                                <a:lnTo>
                                  <a:pt x="38" y="17"/>
                                </a:lnTo>
                                <a:lnTo>
                                  <a:pt x="44" y="11"/>
                                </a:lnTo>
                                <a:lnTo>
                                  <a:pt x="50" y="5"/>
                                </a:lnTo>
                                <a:lnTo>
                                  <a:pt x="57" y="0"/>
                                </a:lnTo>
                                <a:lnTo>
                                  <a:pt x="62" y="6"/>
                                </a:lnTo>
                                <a:lnTo>
                                  <a:pt x="56" y="11"/>
                                </a:lnTo>
                                <a:lnTo>
                                  <a:pt x="51" y="17"/>
                                </a:lnTo>
                                <a:lnTo>
                                  <a:pt x="46" y="23"/>
                                </a:lnTo>
                                <a:lnTo>
                                  <a:pt x="42" y="29"/>
                                </a:lnTo>
                                <a:lnTo>
                                  <a:pt x="38" y="35"/>
                                </a:lnTo>
                                <a:lnTo>
                                  <a:pt x="34" y="42"/>
                                </a:lnTo>
                                <a:lnTo>
                                  <a:pt x="31" y="49"/>
                                </a:lnTo>
                                <a:lnTo>
                                  <a:pt x="28" y="56"/>
                                </a:lnTo>
                                <a:lnTo>
                                  <a:pt x="23" y="70"/>
                                </a:lnTo>
                                <a:lnTo>
                                  <a:pt x="20" y="85"/>
                                </a:lnTo>
                                <a:lnTo>
                                  <a:pt x="19" y="93"/>
                                </a:lnTo>
                                <a:lnTo>
                                  <a:pt x="18" y="101"/>
                                </a:lnTo>
                                <a:lnTo>
                                  <a:pt x="18" y="109"/>
                                </a:lnTo>
                                <a:lnTo>
                                  <a:pt x="18" y="125"/>
                                </a:lnTo>
                                <a:lnTo>
                                  <a:pt x="18" y="133"/>
                                </a:lnTo>
                                <a:lnTo>
                                  <a:pt x="19" y="141"/>
                                </a:lnTo>
                                <a:lnTo>
                                  <a:pt x="20" y="149"/>
                                </a:lnTo>
                                <a:lnTo>
                                  <a:pt x="23" y="164"/>
                                </a:lnTo>
                                <a:lnTo>
                                  <a:pt x="26" y="172"/>
                                </a:lnTo>
                                <a:lnTo>
                                  <a:pt x="28" y="178"/>
                                </a:lnTo>
                                <a:lnTo>
                                  <a:pt x="31" y="186"/>
                                </a:lnTo>
                                <a:lnTo>
                                  <a:pt x="34" y="192"/>
                                </a:lnTo>
                                <a:lnTo>
                                  <a:pt x="38" y="199"/>
                                </a:lnTo>
                                <a:lnTo>
                                  <a:pt x="42" y="205"/>
                                </a:lnTo>
                                <a:lnTo>
                                  <a:pt x="46" y="212"/>
                                </a:lnTo>
                                <a:lnTo>
                                  <a:pt x="51" y="218"/>
                                </a:lnTo>
                                <a:lnTo>
                                  <a:pt x="56" y="223"/>
                                </a:lnTo>
                                <a:lnTo>
                                  <a:pt x="62" y="229"/>
                                </a:lnTo>
                                <a:lnTo>
                                  <a:pt x="57" y="2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6DF46E" id="Group 5" o:spid="_x0000_s1026" style="position:absolute;margin-left:76.65pt;margin-top:101.3pt;width:320.1pt;height:61.3pt;z-index:251714560;mso-wrap-distance-left:0;mso-wrap-distance-right:0;mso-position-horizontal-relative:page" coordorigin="1533,2026" coordsize="6402,1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" o:allowincell="f">
                <v:shape id="Picture 106" o:spid="_x0000_s1027" type="#_x0000_t75" style="position:absolute;left:4953;top:2052;width:68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">
                  <v:imagedata r:id="rId130" o:title=""/>
                </v:shape>
                <v:shape id="Picture 107" o:spid="_x0000_s1028" type="#_x0000_t75" style="position:absolute;left:3875;top:2026;width:30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">
                  <v:imagedata r:id="rId131" o:title=""/>
                </v:shape>
                <v:shape id="Picture 108" o:spid="_x0000_s1029" type="#_x0000_t75" style="position:absolute;left:3176;top:2095;width:60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">
                  <v:imagedata r:id="rId132" o:title=""/>
                </v:shape>
                <v:shape id="Picture 109" o:spid="_x0000_s1030" type="#_x0000_t75" style="position:absolute;left:2652;top:2061;width:42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">
                  <v:imagedata r:id="rId133" o:title=""/>
                </v:shape>
                <v:shape id="Picture 110" o:spid="_x0000_s1031" type="#_x0000_t75" style="position:absolute;left:2169;top:2088;width:38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">
                  <v:imagedata r:id="rId134" o:title=""/>
                </v:shape>
                <v:shape id="Picture 111" o:spid="_x0000_s1032" type="#_x0000_t75" style="position:absolute;left:1533;top:2095;width:54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">
                  <v:imagedata r:id="rId135" o:title=""/>
                </v:shape>
                <v:group id="Group 112" o:spid="_x0000_s1033" style="position:absolute;left:5276;top:2507;width:82;height:237" coordorigin="5276,2507" coordsize="8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13" o:spid="_x0000_s1034" style="position:absolute;left:5276;top:2507;width:82;height:237;visibility:visible;mso-wrap-style:square;v-text-anchor:top" coordsize="8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" path="m51,218l33,206r-8,18l42,236r9,-18xe" fillcolor="black" stroked="f">
                    <v:path arrowok="t" o:connecttype="custom" o:connectlocs="51,218;33,206;25,224;42,236;51,218" o:connectangles="0,0,0,0,0"/>
                  </v:shape>
                  <v:shape id="Freeform 114" o:spid="_x0000_s1035" style="position:absolute;left:5276;top:2507;width:82;height:237;visibility:visible;mso-wrap-style:square;v-text-anchor:top" coordsize="8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" path="m76,157r,-11l75,142r-1,-5l70,128r-5,-8l63,116r-2,-2l59,112r-2,6l56,122r,4l55,130r,2l55,134r1,2l57,137r1,3l60,143r2,3l64,149r2,4l67,156r1,3l68,162r,1l66,164r-2,1l62,166r-4,1l55,168r-4,l42,168r-4,l36,167r-2,-1l32,165r-2,-2l29,162r-2,-3l26,157r-1,-3l24,151r-1,-3l22,143r,-5l21,132r-1,-6l20,120r-1,-6l19,112r-1,-6l17,92,16,85r,-7l15,71,14,64r,-7l13,50,12,44r,-6l11,34r,-6l11,26,10,22,9,15,8,12,8,8,8,6,7,4,6,2,6,,5,,4,1,3,3,2,6,1,8r,3l,14r,3l,19r,3l2,28r,3l3,36r1,6l4,47r1,5l6,58r,6l7,70r1,6l8,88r1,6l10,112r4,42l14,159r1,5l17,169r2,5l21,179r2,2l24,183r3,1l29,186r3,1l34,188r7,1l51,189r4,-1l58,187r4,-2l64,184r3,-2l70,180r2,-4l73,173r1,-5l75,166r1,-5l76,157xe" fillcolor="black" stroked="f">
                    <v:path arrowok="t" o:connecttype="custom" o:connectlocs="76,146;74,137;65,120;61,114;57,118;56,126;55,132;56,136;58,140;62,146;66,153;68,159;68,163;64,165;58,167;51,168;38,168;34,166;30,163;27,159;25,154;23,148;22,138;20,126;19,114;18,106;16,85;15,71;14,57;12,44;11,34;11,26;9,15;8,8;7,4;6,0;4,1;2,6;1,11;0,17;0,22;2,31;4,42;5,52;6,64;8,76;9,94;14,154;15,164;19,174;23,181;27,184;32,187;41,189;55,188;62,185;67,182;72,176;74,168;76,161" o:connectangles="0,0,0,0,0,0,0,0,0,0,0,0,0,0,0,0,0,0,0,0,0,0,0,0,0,0,0,0,0,0,0,0,0,0,0,0,0,0,0,0,0,0,0,0,0,0,0,0,0,0,0,0,0,0,0,0,0,0,0,0"/>
                  </v:shape>
                  <v:shape id="Freeform 115" o:spid="_x0000_s1036" style="position:absolute;left:5276;top:2507;width:82;height:237;visibility:visible;mso-wrap-style:square;v-text-anchor:top" coordsize="8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" path="m80,213l62,200r-8,19l71,231r9,-18xe" fillcolor="black" stroked="f">
                    <v:path arrowok="t" o:connecttype="custom" o:connectlocs="80,213;62,200;54,219;71,231;80,213" o:connectangles="0,0,0,0,0"/>
                  </v:shape>
                  <v:shape id="Freeform 116" o:spid="_x0000_s1037" style="position:absolute;left:5276;top:2507;width:82;height:237;visibility:visible;mso-wrap-style:square;v-text-anchor:top" coordsize="8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" path="m81,57r-4,1l71,60r-3,2l65,63r-3,1l58,65r-3,2l52,68r-3,2l46,71r-5,3l38,76r-2,1l35,79r-1,2l32,83r-2,4l29,89r6,-2l45,82r6,-3l56,77r6,-2l67,73r5,-1l75,69r2,-3l78,64r2,-3l80,60r1,-2l81,57xe" fillcolor="black" stroked="f">
                    <v:path arrowok="t" o:connecttype="custom" o:connectlocs="81,57;77,58;71,60;68,62;65,63;62,64;58,65;55,67;52,68;49,70;46,71;41,74;38,76;36,77;35,79;34,81;32,83;30,87;29,89;35,87;45,82;51,79;56,77;62,75;67,73;72,72;75,69;77,66;78,64;80,61;80,60;81,58;81,57" o:connectangles="0,0,0,0,0,0,0,0,0,0,0,0,0,0,0,0,0,0,0,0,0,0,0,0,0,0,0,0,0,0,0,0,0"/>
                  </v:shape>
                </v:group>
                <v:shape id="Picture 117" o:spid="_x0000_s1038" type="#_x0000_t75" style="position:absolute;left:4880;top:2533;width:26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">
                  <v:imagedata r:id="rId136" o:title=""/>
                </v:shape>
                <v:shape id="Picture 118" o:spid="_x0000_s1039" type="#_x0000_t75" style="position:absolute;left:2077;top:2037;width:5860;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">
                  <v:imagedata r:id="rId137" o:title=""/>
                </v:shape>
                <v:shape id="Picture 119" o:spid="_x0000_s1040" type="#_x0000_t75" style="position:absolute;left:3790;top:2431;width:2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">
                  <v:imagedata r:id="rId138" o:title=""/>
                </v:shape>
                <v:shape id="Picture 120" o:spid="_x0000_s1041" type="#_x0000_t75" style="position:absolute;left:2763;top:2499;width:30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">
                  <v:imagedata r:id="rId139" o:title=""/>
                </v:shape>
                <v:shape id="Picture 121" o:spid="_x0000_s1042" type="#_x0000_t75" style="position:absolute;left:2517;top:2508;width:12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">
                  <v:imagedata r:id="rId140" o:title=""/>
                </v:shape>
                <v:shape id="Picture 122" o:spid="_x0000_s1043" type="#_x0000_t75" style="position:absolute;left:1536;top:2508;width:86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">
                  <v:imagedata r:id="rId141" o:title=""/>
                </v:shape>
                <v:shape id="Freeform 123" o:spid="_x0000_s1044" style="position:absolute;left:1891;top:2924;width:63;height:236;visibility:visible;mso-wrap-style:square;v-text-anchor:top" coordsize="63,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" path="m57,235r-7,-6l44,223r-6,-6l32,211r-5,-7l22,197r-4,-7l11,175,8,167,6,159,3,151,2,143,,126r,-9l,100,2,92,3,84,5,76,8,68r2,-8l14,52r4,-7l22,37r5,-7l32,24r6,-7l44,11,50,5,57,r5,6l56,11r-5,6l46,23r-4,6l38,35r-4,7l31,49r-3,7l23,70,20,85r-1,8l18,101r,8l18,125r,8l19,141r1,8l23,164r3,8l28,178r3,8l34,192r4,7l42,205r4,7l51,218r5,5l62,229r-5,6xe" fillcolor="black" stroked="f">
                  <v:path arrowok="t" o:connecttype="custom" o:connectlocs="57,235;50,229;44,223;38,217;32,211;27,204;22,197;18,190;11,175;8,167;6,159;3,151;2,143;0,126;0,117;0,100;2,92;3,84;5,76;8,68;10,60;14,52;18,45;22,37;27,30;32,24;38,17;44,11;50,5;57,0;62,6;56,11;51,17;46,23;42,29;38,35;34,42;31,49;28,56;23,70;20,85;19,93;18,101;18,109;18,125;18,133;19,141;20,149;23,164;26,172;28,178;31,186;34,192;38,199;42,205;46,212;51,218;56,223;62,229;57,235" o:connectangles="0,0,0,0,0,0,0,0,0,0,0,0,0,0,0,0,0,0,0,0,0,0,0,0,0,0,0,0,0,0,0,0,0,0,0,0,0,0,0,0,0,0,0,0,0,0,0,0,0,0,0,0,0,0,0,0,0,0,0,0"/>
                </v:shape>
                <w10:wrap type="topAndBottom" anchorx="page"/>
              </v:group>
            </w:pict>
          </mc:Fallback>
        </mc:AlternateContent>
      </w:r>
      <w:r>
        <w:t>Hukum</w:t>
      </w:r>
      <w:r>
        <w:rPr>
          <w:spacing w:val="-23"/>
        </w:rPr>
        <w:t xml:space="preserve"> </w:t>
      </w:r>
      <w:r>
        <w:rPr>
          <w:spacing w:val="-3"/>
        </w:rPr>
        <w:t>aborsi</w:t>
      </w:r>
      <w:r>
        <w:rPr>
          <w:spacing w:val="-23"/>
        </w:rPr>
        <w:t xml:space="preserve"> </w:t>
      </w:r>
      <w:r>
        <w:rPr>
          <w:spacing w:val="-3"/>
        </w:rPr>
        <w:t>dalam</w:t>
      </w:r>
      <w:r>
        <w:rPr>
          <w:spacing w:val="-23"/>
        </w:rPr>
        <w:t xml:space="preserve"> </w:t>
      </w:r>
      <w:r>
        <w:t>fiqih</w:t>
      </w:r>
      <w:r>
        <w:rPr>
          <w:spacing w:val="-22"/>
        </w:rPr>
        <w:t xml:space="preserve"> </w:t>
      </w:r>
      <w:r>
        <w:rPr>
          <w:spacing w:val="-3"/>
        </w:rPr>
        <w:t>Islam,</w:t>
      </w:r>
      <w:r>
        <w:rPr>
          <w:spacing w:val="-23"/>
        </w:rPr>
        <w:t xml:space="preserve"> </w:t>
      </w:r>
      <w:r>
        <w:rPr>
          <w:spacing w:val="-3"/>
        </w:rPr>
        <w:t>Menurut</w:t>
      </w:r>
      <w:r>
        <w:rPr>
          <w:spacing w:val="-24"/>
        </w:rPr>
        <w:t xml:space="preserve"> </w:t>
      </w:r>
      <w:r>
        <w:rPr>
          <w:spacing w:val="-3"/>
        </w:rPr>
        <w:t>pendapat</w:t>
      </w:r>
      <w:r>
        <w:rPr>
          <w:spacing w:val="-23"/>
        </w:rPr>
        <w:t xml:space="preserve"> </w:t>
      </w:r>
      <w:r>
        <w:rPr>
          <w:spacing w:val="-3"/>
        </w:rPr>
        <w:t>terkuat</w:t>
      </w:r>
      <w:r>
        <w:rPr>
          <w:spacing w:val="-23"/>
        </w:rPr>
        <w:t xml:space="preserve"> </w:t>
      </w:r>
      <w:r>
        <w:t>(rajih)</w:t>
      </w:r>
      <w:r>
        <w:rPr>
          <w:spacing w:val="-22"/>
        </w:rPr>
        <w:t xml:space="preserve"> </w:t>
      </w:r>
      <w:r>
        <w:rPr>
          <w:spacing w:val="-3"/>
        </w:rPr>
        <w:t xml:space="preserve">adalah </w:t>
      </w:r>
      <w:r>
        <w:t>pendapat</w:t>
      </w:r>
      <w:r>
        <w:rPr>
          <w:spacing w:val="-11"/>
        </w:rPr>
        <w:t xml:space="preserve"> </w:t>
      </w:r>
      <w:r>
        <w:t>yang</w:t>
      </w:r>
      <w:r>
        <w:rPr>
          <w:spacing w:val="-10"/>
        </w:rPr>
        <w:t xml:space="preserve"> </w:t>
      </w:r>
      <w:r>
        <w:t>menyatakan,</w:t>
      </w:r>
      <w:r>
        <w:rPr>
          <w:spacing w:val="-10"/>
        </w:rPr>
        <w:t xml:space="preserve"> </w:t>
      </w:r>
      <w:r>
        <w:t>jika</w:t>
      </w:r>
      <w:r>
        <w:rPr>
          <w:spacing w:val="-11"/>
        </w:rPr>
        <w:t xml:space="preserve"> </w:t>
      </w:r>
      <w:r>
        <w:t>usia</w:t>
      </w:r>
      <w:r>
        <w:rPr>
          <w:spacing w:val="-10"/>
        </w:rPr>
        <w:t xml:space="preserve"> </w:t>
      </w:r>
      <w:r>
        <w:t>janin</w:t>
      </w:r>
      <w:r>
        <w:rPr>
          <w:spacing w:val="-11"/>
        </w:rPr>
        <w:t xml:space="preserve"> </w:t>
      </w:r>
      <w:r>
        <w:t>sudah</w:t>
      </w:r>
      <w:r>
        <w:rPr>
          <w:spacing w:val="-10"/>
        </w:rPr>
        <w:t xml:space="preserve"> </w:t>
      </w:r>
      <w:r>
        <w:t>berusia</w:t>
      </w:r>
      <w:r>
        <w:rPr>
          <w:spacing w:val="-11"/>
        </w:rPr>
        <w:t xml:space="preserve"> </w:t>
      </w:r>
      <w:r>
        <w:t>40</w:t>
      </w:r>
      <w:r>
        <w:rPr>
          <w:spacing w:val="-10"/>
        </w:rPr>
        <w:t xml:space="preserve"> </w:t>
      </w:r>
      <w:r>
        <w:t>hari,</w:t>
      </w:r>
      <w:r>
        <w:rPr>
          <w:spacing w:val="-11"/>
        </w:rPr>
        <w:t xml:space="preserve"> </w:t>
      </w:r>
      <w:r>
        <w:t>haram hukumnya</w:t>
      </w:r>
      <w:r>
        <w:rPr>
          <w:spacing w:val="-27"/>
        </w:rPr>
        <w:t xml:space="preserve"> </w:t>
      </w:r>
      <w:r>
        <w:t>melakukan</w:t>
      </w:r>
      <w:r>
        <w:rPr>
          <w:spacing w:val="-27"/>
        </w:rPr>
        <w:t xml:space="preserve"> </w:t>
      </w:r>
      <w:r>
        <w:t>aborsi</w:t>
      </w:r>
      <w:r>
        <w:rPr>
          <w:spacing w:val="-27"/>
        </w:rPr>
        <w:t xml:space="preserve"> </w:t>
      </w:r>
      <w:r>
        <w:t>pada</w:t>
      </w:r>
      <w:r>
        <w:rPr>
          <w:spacing w:val="-27"/>
        </w:rPr>
        <w:t xml:space="preserve"> </w:t>
      </w:r>
      <w:r>
        <w:t>janin</w:t>
      </w:r>
      <w:r>
        <w:rPr>
          <w:spacing w:val="-26"/>
        </w:rPr>
        <w:t xml:space="preserve"> </w:t>
      </w:r>
      <w:r>
        <w:t>tersebut.</w:t>
      </w:r>
      <w:r>
        <w:rPr>
          <w:spacing w:val="-27"/>
        </w:rPr>
        <w:t xml:space="preserve"> </w:t>
      </w:r>
      <w:r>
        <w:t>Demikianlah</w:t>
      </w:r>
      <w:r>
        <w:rPr>
          <w:spacing w:val="-26"/>
        </w:rPr>
        <w:t xml:space="preserve"> </w:t>
      </w:r>
      <w:r>
        <w:t xml:space="preserve">pendapat Imam </w:t>
      </w:r>
      <w:r>
        <w:rPr>
          <w:spacing w:val="-5"/>
        </w:rPr>
        <w:t xml:space="preserve">Taqiyuddin </w:t>
      </w:r>
      <w:r>
        <w:t>an-Nabhani dalam kitabnya an-Nizham al-Ijtima’i fi al-Islam.</w:t>
      </w:r>
      <w:r>
        <w:rPr>
          <w:position w:val="8"/>
          <w:sz w:val="14"/>
          <w:szCs w:val="14"/>
        </w:rPr>
        <w:t xml:space="preserve">15 </w:t>
      </w:r>
      <w:r>
        <w:t>Dalil syar’i yang menunjukkan bahwa aborsi haram bila usia janin 40 hari atau 40 malam adalah Hadis Nabi saw</w:t>
      </w:r>
      <w:r>
        <w:rPr>
          <w:spacing w:val="-2"/>
        </w:rPr>
        <w:t xml:space="preserve"> </w:t>
      </w:r>
      <w:r>
        <w:t>berikut:</w:t>
      </w:r>
    </w:p>
    <w:p w:rsidR="00C96AB4" w:rsidRDefault="00C96AB4" w:rsidP="00C96AB4">
      <w:pPr>
        <w:pStyle w:val="BodyText"/>
        <w:kinsoku w:val="0"/>
        <w:overflowPunct w:val="0"/>
        <w:spacing w:before="6"/>
        <w:rPr>
          <w:sz w:val="8"/>
          <w:szCs w:val="8"/>
        </w:rPr>
      </w:pPr>
    </w:p>
    <w:p w:rsidR="00C96AB4" w:rsidRDefault="00C96AB4" w:rsidP="00C96AB4">
      <w:pPr>
        <w:pStyle w:val="BodyText"/>
        <w:kinsoku w:val="0"/>
        <w:overflowPunct w:val="0"/>
        <w:spacing w:before="109"/>
        <w:ind w:left="567" w:right="150"/>
        <w:jc w:val="both"/>
        <w:rPr>
          <w:w w:val="105"/>
        </w:rPr>
      </w:pPr>
      <w:r>
        <w:rPr>
          <w:i/>
          <w:iCs/>
          <w:w w:val="105"/>
        </w:rPr>
        <w:t xml:space="preserve">Jika nutfah (zigote) telah lewat empat puluh dua malam, maka Allah </w:t>
      </w:r>
      <w:r>
        <w:rPr>
          <w:i/>
          <w:iCs/>
          <w:spacing w:val="-3"/>
          <w:w w:val="105"/>
        </w:rPr>
        <w:t>mengutus</w:t>
      </w:r>
      <w:r>
        <w:rPr>
          <w:i/>
          <w:iCs/>
          <w:spacing w:val="-32"/>
          <w:w w:val="105"/>
        </w:rPr>
        <w:t xml:space="preserve"> </w:t>
      </w:r>
      <w:r>
        <w:rPr>
          <w:i/>
          <w:iCs/>
          <w:spacing w:val="-3"/>
          <w:w w:val="105"/>
        </w:rPr>
        <w:t>seorang</w:t>
      </w:r>
      <w:r>
        <w:rPr>
          <w:i/>
          <w:iCs/>
          <w:spacing w:val="-32"/>
          <w:w w:val="105"/>
        </w:rPr>
        <w:t xml:space="preserve"> </w:t>
      </w:r>
      <w:r>
        <w:rPr>
          <w:i/>
          <w:iCs/>
          <w:spacing w:val="-3"/>
          <w:w w:val="105"/>
        </w:rPr>
        <w:t>malaikat</w:t>
      </w:r>
      <w:r>
        <w:rPr>
          <w:i/>
          <w:iCs/>
          <w:spacing w:val="-32"/>
          <w:w w:val="105"/>
        </w:rPr>
        <w:t xml:space="preserve"> </w:t>
      </w:r>
      <w:r>
        <w:rPr>
          <w:i/>
          <w:iCs/>
          <w:spacing w:val="-3"/>
          <w:w w:val="105"/>
        </w:rPr>
        <w:t>padanya,</w:t>
      </w:r>
      <w:r>
        <w:rPr>
          <w:i/>
          <w:iCs/>
          <w:spacing w:val="-32"/>
          <w:w w:val="105"/>
        </w:rPr>
        <w:t xml:space="preserve"> </w:t>
      </w:r>
      <w:r>
        <w:rPr>
          <w:i/>
          <w:iCs/>
          <w:spacing w:val="-3"/>
          <w:w w:val="105"/>
        </w:rPr>
        <w:t>lalu</w:t>
      </w:r>
      <w:r>
        <w:rPr>
          <w:i/>
          <w:iCs/>
          <w:spacing w:val="-32"/>
          <w:w w:val="105"/>
        </w:rPr>
        <w:t xml:space="preserve"> </w:t>
      </w:r>
      <w:r>
        <w:rPr>
          <w:i/>
          <w:iCs/>
          <w:w w:val="105"/>
        </w:rPr>
        <w:t>dia</w:t>
      </w:r>
      <w:r>
        <w:rPr>
          <w:i/>
          <w:iCs/>
          <w:spacing w:val="-31"/>
          <w:w w:val="105"/>
        </w:rPr>
        <w:t xml:space="preserve"> </w:t>
      </w:r>
      <w:r>
        <w:rPr>
          <w:i/>
          <w:iCs/>
          <w:spacing w:val="-3"/>
          <w:w w:val="105"/>
        </w:rPr>
        <w:t>membentuk</w:t>
      </w:r>
      <w:r>
        <w:rPr>
          <w:i/>
          <w:iCs/>
          <w:spacing w:val="-32"/>
          <w:w w:val="105"/>
        </w:rPr>
        <w:t xml:space="preserve"> </w:t>
      </w:r>
      <w:r>
        <w:rPr>
          <w:i/>
          <w:iCs/>
          <w:spacing w:val="-3"/>
          <w:w w:val="105"/>
        </w:rPr>
        <w:t>nutfah</w:t>
      </w:r>
      <w:r>
        <w:rPr>
          <w:i/>
          <w:iCs/>
          <w:spacing w:val="-32"/>
          <w:w w:val="105"/>
        </w:rPr>
        <w:t xml:space="preserve"> </w:t>
      </w:r>
      <w:r>
        <w:rPr>
          <w:i/>
          <w:iCs/>
          <w:spacing w:val="-3"/>
          <w:w w:val="105"/>
        </w:rPr>
        <w:t>tersebut;</w:t>
      </w:r>
      <w:r>
        <w:rPr>
          <w:i/>
          <w:iCs/>
          <w:spacing w:val="-32"/>
          <w:w w:val="105"/>
        </w:rPr>
        <w:t xml:space="preserve"> </w:t>
      </w:r>
      <w:r>
        <w:rPr>
          <w:i/>
          <w:iCs/>
          <w:spacing w:val="-3"/>
          <w:w w:val="105"/>
        </w:rPr>
        <w:t>dia membuat</w:t>
      </w:r>
      <w:r>
        <w:rPr>
          <w:i/>
          <w:iCs/>
          <w:spacing w:val="-15"/>
          <w:w w:val="105"/>
        </w:rPr>
        <w:t xml:space="preserve"> </w:t>
      </w:r>
      <w:r>
        <w:rPr>
          <w:i/>
          <w:iCs/>
          <w:spacing w:val="-3"/>
          <w:w w:val="105"/>
        </w:rPr>
        <w:t>pendengarannya,</w:t>
      </w:r>
      <w:r>
        <w:rPr>
          <w:i/>
          <w:iCs/>
          <w:spacing w:val="-14"/>
          <w:w w:val="105"/>
        </w:rPr>
        <w:t xml:space="preserve"> </w:t>
      </w:r>
      <w:r>
        <w:rPr>
          <w:i/>
          <w:iCs/>
          <w:spacing w:val="-3"/>
          <w:w w:val="105"/>
        </w:rPr>
        <w:t>penglihatannya,</w:t>
      </w:r>
      <w:r>
        <w:rPr>
          <w:i/>
          <w:iCs/>
          <w:spacing w:val="-15"/>
          <w:w w:val="105"/>
        </w:rPr>
        <w:t xml:space="preserve"> </w:t>
      </w:r>
      <w:r>
        <w:rPr>
          <w:i/>
          <w:iCs/>
          <w:spacing w:val="-3"/>
          <w:w w:val="105"/>
        </w:rPr>
        <w:t>kulitnya,</w:t>
      </w:r>
      <w:r>
        <w:rPr>
          <w:i/>
          <w:iCs/>
          <w:spacing w:val="-14"/>
          <w:w w:val="105"/>
        </w:rPr>
        <w:t xml:space="preserve"> </w:t>
      </w:r>
      <w:r>
        <w:rPr>
          <w:i/>
          <w:iCs/>
          <w:spacing w:val="-3"/>
          <w:w w:val="105"/>
        </w:rPr>
        <w:t>dagingnya,</w:t>
      </w:r>
      <w:r>
        <w:rPr>
          <w:i/>
          <w:iCs/>
          <w:spacing w:val="-15"/>
          <w:w w:val="105"/>
        </w:rPr>
        <w:t xml:space="preserve"> </w:t>
      </w:r>
      <w:r>
        <w:rPr>
          <w:i/>
          <w:iCs/>
          <w:w w:val="105"/>
        </w:rPr>
        <w:t>dan</w:t>
      </w:r>
      <w:r>
        <w:rPr>
          <w:i/>
          <w:iCs/>
          <w:spacing w:val="-14"/>
          <w:w w:val="105"/>
        </w:rPr>
        <w:t xml:space="preserve"> </w:t>
      </w:r>
      <w:r>
        <w:rPr>
          <w:i/>
          <w:iCs/>
          <w:spacing w:val="-3"/>
          <w:w w:val="105"/>
        </w:rPr>
        <w:t xml:space="preserve">tulang </w:t>
      </w:r>
      <w:r>
        <w:rPr>
          <w:i/>
          <w:iCs/>
          <w:w w:val="105"/>
        </w:rPr>
        <w:t xml:space="preserve">belulangnya. Lalu malaikat itu bertanya (kepada </w:t>
      </w:r>
      <w:r>
        <w:rPr>
          <w:i/>
          <w:iCs/>
          <w:spacing w:val="-4"/>
          <w:w w:val="105"/>
        </w:rPr>
        <w:t xml:space="preserve">Allah),’Ya </w:t>
      </w:r>
      <w:r>
        <w:rPr>
          <w:i/>
          <w:iCs/>
          <w:spacing w:val="-5"/>
          <w:w w:val="105"/>
        </w:rPr>
        <w:t xml:space="preserve">Tuhanku, </w:t>
      </w:r>
      <w:r>
        <w:rPr>
          <w:i/>
          <w:iCs/>
          <w:w w:val="105"/>
        </w:rPr>
        <w:t>apakah</w:t>
      </w:r>
      <w:r>
        <w:rPr>
          <w:i/>
          <w:iCs/>
          <w:spacing w:val="-26"/>
          <w:w w:val="105"/>
        </w:rPr>
        <w:t xml:space="preserve"> </w:t>
      </w:r>
      <w:r>
        <w:rPr>
          <w:i/>
          <w:iCs/>
          <w:w w:val="105"/>
        </w:rPr>
        <w:t>dia</w:t>
      </w:r>
      <w:r>
        <w:rPr>
          <w:i/>
          <w:iCs/>
          <w:spacing w:val="-24"/>
          <w:w w:val="105"/>
        </w:rPr>
        <w:t xml:space="preserve"> </w:t>
      </w:r>
      <w:r>
        <w:rPr>
          <w:i/>
          <w:iCs/>
          <w:w w:val="105"/>
        </w:rPr>
        <w:t>(akan</w:t>
      </w:r>
      <w:r>
        <w:rPr>
          <w:i/>
          <w:iCs/>
          <w:spacing w:val="-25"/>
          <w:w w:val="105"/>
        </w:rPr>
        <w:t xml:space="preserve"> </w:t>
      </w:r>
      <w:r>
        <w:rPr>
          <w:i/>
          <w:iCs/>
          <w:w w:val="105"/>
        </w:rPr>
        <w:t>Engkau</w:t>
      </w:r>
      <w:r>
        <w:rPr>
          <w:i/>
          <w:iCs/>
          <w:spacing w:val="-26"/>
          <w:w w:val="105"/>
        </w:rPr>
        <w:t xml:space="preserve"> </w:t>
      </w:r>
      <w:r>
        <w:rPr>
          <w:i/>
          <w:iCs/>
          <w:w w:val="105"/>
        </w:rPr>
        <w:t>tetapkan)</w:t>
      </w:r>
      <w:r>
        <w:rPr>
          <w:i/>
          <w:iCs/>
          <w:spacing w:val="-24"/>
          <w:w w:val="105"/>
        </w:rPr>
        <w:t xml:space="preserve"> </w:t>
      </w:r>
      <w:r>
        <w:rPr>
          <w:i/>
          <w:iCs/>
          <w:w w:val="105"/>
        </w:rPr>
        <w:t>menjadi</w:t>
      </w:r>
      <w:r>
        <w:rPr>
          <w:i/>
          <w:iCs/>
          <w:spacing w:val="-25"/>
          <w:w w:val="105"/>
        </w:rPr>
        <w:t xml:space="preserve"> </w:t>
      </w:r>
      <w:r>
        <w:rPr>
          <w:i/>
          <w:iCs/>
          <w:w w:val="105"/>
        </w:rPr>
        <w:t>laki-laki</w:t>
      </w:r>
      <w:r>
        <w:rPr>
          <w:i/>
          <w:iCs/>
          <w:spacing w:val="-25"/>
          <w:w w:val="105"/>
        </w:rPr>
        <w:t xml:space="preserve"> </w:t>
      </w:r>
      <w:r>
        <w:rPr>
          <w:i/>
          <w:iCs/>
          <w:w w:val="105"/>
        </w:rPr>
        <w:t>atau</w:t>
      </w:r>
      <w:r>
        <w:rPr>
          <w:i/>
          <w:iCs/>
          <w:spacing w:val="-25"/>
          <w:w w:val="105"/>
        </w:rPr>
        <w:t xml:space="preserve"> </w:t>
      </w:r>
      <w:r>
        <w:rPr>
          <w:i/>
          <w:iCs/>
          <w:w w:val="105"/>
        </w:rPr>
        <w:t xml:space="preserve">perempuan?’ Maka Allah kemudian memberi keputusan sesuai yang dikehendaki… </w:t>
      </w:r>
      <w:r>
        <w:rPr>
          <w:w w:val="105"/>
        </w:rPr>
        <w:t>(HR.</w:t>
      </w:r>
      <w:r>
        <w:rPr>
          <w:spacing w:val="-25"/>
          <w:w w:val="105"/>
        </w:rPr>
        <w:t xml:space="preserve"> </w:t>
      </w:r>
      <w:r>
        <w:rPr>
          <w:w w:val="105"/>
        </w:rPr>
        <w:t>Muslim,</w:t>
      </w:r>
      <w:r>
        <w:rPr>
          <w:spacing w:val="-25"/>
          <w:w w:val="105"/>
        </w:rPr>
        <w:t xml:space="preserve"> </w:t>
      </w:r>
      <w:r>
        <w:rPr>
          <w:w w:val="105"/>
        </w:rPr>
        <w:t>kitab</w:t>
      </w:r>
      <w:r>
        <w:rPr>
          <w:spacing w:val="-25"/>
          <w:w w:val="105"/>
        </w:rPr>
        <w:t xml:space="preserve"> </w:t>
      </w:r>
      <w:r>
        <w:rPr>
          <w:spacing w:val="-3"/>
          <w:w w:val="105"/>
        </w:rPr>
        <w:t>al-qadar,</w:t>
      </w:r>
      <w:r>
        <w:rPr>
          <w:spacing w:val="-25"/>
          <w:w w:val="105"/>
        </w:rPr>
        <w:t xml:space="preserve"> </w:t>
      </w:r>
      <w:r>
        <w:rPr>
          <w:w w:val="105"/>
        </w:rPr>
        <w:t>bab</w:t>
      </w:r>
      <w:r>
        <w:rPr>
          <w:spacing w:val="-25"/>
          <w:w w:val="105"/>
        </w:rPr>
        <w:t xml:space="preserve"> </w:t>
      </w:r>
      <w:r>
        <w:rPr>
          <w:w w:val="105"/>
        </w:rPr>
        <w:t>kaifiyah</w:t>
      </w:r>
      <w:r>
        <w:rPr>
          <w:spacing w:val="-25"/>
          <w:w w:val="105"/>
        </w:rPr>
        <w:t xml:space="preserve"> </w:t>
      </w:r>
      <w:r>
        <w:rPr>
          <w:w w:val="105"/>
        </w:rPr>
        <w:t>khalqil</w:t>
      </w:r>
      <w:r>
        <w:rPr>
          <w:spacing w:val="-25"/>
          <w:w w:val="105"/>
        </w:rPr>
        <w:t xml:space="preserve"> </w:t>
      </w:r>
      <w:r>
        <w:rPr>
          <w:w w:val="105"/>
        </w:rPr>
        <w:t>Adami</w:t>
      </w:r>
      <w:r>
        <w:rPr>
          <w:spacing w:val="-25"/>
          <w:w w:val="105"/>
        </w:rPr>
        <w:t xml:space="preserve"> </w:t>
      </w:r>
      <w:r>
        <w:rPr>
          <w:w w:val="105"/>
        </w:rPr>
        <w:t>fi</w:t>
      </w:r>
      <w:r>
        <w:rPr>
          <w:spacing w:val="-25"/>
          <w:w w:val="105"/>
        </w:rPr>
        <w:t xml:space="preserve"> </w:t>
      </w:r>
      <w:r>
        <w:rPr>
          <w:w w:val="105"/>
        </w:rPr>
        <w:t>bathni ummihi, Hadis nomor</w:t>
      </w:r>
      <w:r>
        <w:rPr>
          <w:spacing w:val="-20"/>
          <w:w w:val="105"/>
        </w:rPr>
        <w:t xml:space="preserve"> </w:t>
      </w:r>
      <w:r>
        <w:rPr>
          <w:w w:val="105"/>
        </w:rPr>
        <w:t>4783).</w:t>
      </w:r>
    </w:p>
    <w:p w:rsidR="00C96AB4" w:rsidRDefault="00C96AB4" w:rsidP="00C96AB4">
      <w:pPr>
        <w:pStyle w:val="BodyText"/>
        <w:kinsoku w:val="0"/>
        <w:overflowPunct w:val="0"/>
        <w:spacing w:before="6"/>
        <w:rPr>
          <w:sz w:val="27"/>
          <w:szCs w:val="27"/>
        </w:rPr>
      </w:pPr>
    </w:p>
    <w:p w:rsidR="00C96AB4" w:rsidRDefault="00C96AB4" w:rsidP="00C96AB4">
      <w:pPr>
        <w:pStyle w:val="BodyText"/>
        <w:kinsoku w:val="0"/>
        <w:overflowPunct w:val="0"/>
        <w:spacing w:before="1" w:line="256" w:lineRule="auto"/>
        <w:ind w:left="113" w:right="147" w:firstLine="453"/>
        <w:jc w:val="both"/>
      </w:pPr>
      <w:r>
        <w:t xml:space="preserve">Hadits di atas menunjukkan bahwa permulaan penciptaan janin dan penampakan anggota-anggota tubuhnya, adalah setelah melewati </w:t>
      </w:r>
      <w:r>
        <w:rPr>
          <w:spacing w:val="4"/>
        </w:rPr>
        <w:t xml:space="preserve">40 </w:t>
      </w:r>
      <w:r>
        <w:rPr>
          <w:spacing w:val="6"/>
        </w:rPr>
        <w:t xml:space="preserve">malam. Dengan </w:t>
      </w:r>
      <w:r>
        <w:rPr>
          <w:spacing w:val="7"/>
        </w:rPr>
        <w:t xml:space="preserve">demikian, penganiayaan terhadapnya </w:t>
      </w:r>
      <w:r>
        <w:rPr>
          <w:spacing w:val="8"/>
        </w:rPr>
        <w:t xml:space="preserve">adalah </w:t>
      </w:r>
      <w:r>
        <w:t>penganiayaan terhadap janin yang sudah mempunyai ciri-ciri sebagai manusia</w:t>
      </w:r>
      <w:r>
        <w:rPr>
          <w:spacing w:val="-23"/>
        </w:rPr>
        <w:t xml:space="preserve"> </w:t>
      </w:r>
      <w:r>
        <w:t>yang</w:t>
      </w:r>
      <w:r>
        <w:rPr>
          <w:spacing w:val="-22"/>
        </w:rPr>
        <w:t xml:space="preserve"> </w:t>
      </w:r>
      <w:r>
        <w:t>terpelihara</w:t>
      </w:r>
      <w:r>
        <w:rPr>
          <w:spacing w:val="-22"/>
        </w:rPr>
        <w:t xml:space="preserve"> </w:t>
      </w:r>
      <w:r>
        <w:t>darahnya</w:t>
      </w:r>
      <w:r>
        <w:rPr>
          <w:spacing w:val="-22"/>
        </w:rPr>
        <w:t xml:space="preserve"> </w:t>
      </w:r>
      <w:r>
        <w:t>(ma’shumud</w:t>
      </w:r>
      <w:r>
        <w:rPr>
          <w:spacing w:val="-23"/>
        </w:rPr>
        <w:t xml:space="preserve"> </w:t>
      </w:r>
      <w:r>
        <w:t>dam).</w:t>
      </w:r>
      <w:r>
        <w:rPr>
          <w:spacing w:val="-22"/>
        </w:rPr>
        <w:t xml:space="preserve"> </w:t>
      </w:r>
      <w:r>
        <w:rPr>
          <w:spacing w:val="-9"/>
        </w:rPr>
        <w:t>Yakni</w:t>
      </w:r>
      <w:r>
        <w:rPr>
          <w:spacing w:val="-22"/>
        </w:rPr>
        <w:t xml:space="preserve"> </w:t>
      </w:r>
      <w:r>
        <w:t xml:space="preserve">maksudnya </w:t>
      </w:r>
      <w:r>
        <w:rPr>
          <w:spacing w:val="-3"/>
        </w:rPr>
        <w:t>haram</w:t>
      </w:r>
      <w:r>
        <w:rPr>
          <w:spacing w:val="-16"/>
        </w:rPr>
        <w:t xml:space="preserve"> </w:t>
      </w:r>
      <w:r>
        <w:rPr>
          <w:spacing w:val="-3"/>
        </w:rPr>
        <w:t>untuk</w:t>
      </w:r>
      <w:r>
        <w:rPr>
          <w:spacing w:val="-16"/>
        </w:rPr>
        <w:t xml:space="preserve"> </w:t>
      </w:r>
      <w:r>
        <w:rPr>
          <w:spacing w:val="-3"/>
        </w:rPr>
        <w:t>dibunuh.</w:t>
      </w:r>
      <w:r>
        <w:rPr>
          <w:spacing w:val="-16"/>
        </w:rPr>
        <w:t xml:space="preserve"> </w:t>
      </w:r>
      <w:r>
        <w:rPr>
          <w:spacing w:val="-3"/>
        </w:rPr>
        <w:t>Maka</w:t>
      </w:r>
      <w:r>
        <w:rPr>
          <w:spacing w:val="-15"/>
        </w:rPr>
        <w:t xml:space="preserve"> </w:t>
      </w:r>
      <w:r>
        <w:rPr>
          <w:spacing w:val="-3"/>
        </w:rPr>
        <w:t>tindak</w:t>
      </w:r>
      <w:r>
        <w:rPr>
          <w:spacing w:val="-16"/>
        </w:rPr>
        <w:t xml:space="preserve"> </w:t>
      </w:r>
      <w:r>
        <w:rPr>
          <w:spacing w:val="-3"/>
        </w:rPr>
        <w:t>penganiayaan</w:t>
      </w:r>
      <w:r>
        <w:rPr>
          <w:spacing w:val="-16"/>
        </w:rPr>
        <w:t xml:space="preserve"> </w:t>
      </w:r>
      <w:r>
        <w:rPr>
          <w:spacing w:val="-3"/>
        </w:rPr>
        <w:t>terhadap</w:t>
      </w:r>
      <w:r>
        <w:rPr>
          <w:spacing w:val="-16"/>
        </w:rPr>
        <w:t xml:space="preserve"> </w:t>
      </w:r>
      <w:r>
        <w:rPr>
          <w:spacing w:val="-3"/>
        </w:rPr>
        <w:t>janin</w:t>
      </w:r>
      <w:r>
        <w:rPr>
          <w:spacing w:val="-15"/>
        </w:rPr>
        <w:t xml:space="preserve"> </w:t>
      </w:r>
      <w:r>
        <w:rPr>
          <w:spacing w:val="-3"/>
        </w:rPr>
        <w:t xml:space="preserve">tersebut </w:t>
      </w:r>
      <w:r>
        <w:t>merupakan pembunuhan terhadapnya. Jika usia janin sudah berumur 120 hari (atau empat bulan), keharaman aborsi lebih tegas lagi, sebab dalam usia 120 hari tersebut, Allah SWT sudah memberikan ruh</w:t>
      </w:r>
      <w:r>
        <w:rPr>
          <w:spacing w:val="58"/>
        </w:rPr>
        <w:t xml:space="preserve"> </w:t>
      </w:r>
      <w:r>
        <w:t>pada</w:t>
      </w:r>
    </w:p>
    <w:p w:rsidR="00C96AB4" w:rsidRDefault="00C96AB4" w:rsidP="00C96AB4">
      <w:pPr>
        <w:pStyle w:val="BodyText"/>
        <w:kinsoku w:val="0"/>
        <w:overflowPunct w:val="0"/>
        <w:spacing w:before="1"/>
        <w:rPr>
          <w:sz w:val="9"/>
          <w:szCs w:val="9"/>
        </w:rPr>
      </w:pPr>
      <w:r>
        <w:rPr>
          <w:noProof/>
        </w:rPr>
        <mc:AlternateContent>
          <mc:Choice Requires="wps">
            <w:drawing>
              <wp:anchor distT="0" distB="0" distL="0" distR="0" simplePos="0" relativeHeight="251715584" behindDoc="0" locked="0" layoutInCell="0" allowOverlap="1">
                <wp:simplePos x="0" y="0"/>
                <wp:positionH relativeFrom="page">
                  <wp:posOffset>719455</wp:posOffset>
                </wp:positionH>
                <wp:positionV relativeFrom="paragraph">
                  <wp:posOffset>92710</wp:posOffset>
                </wp:positionV>
                <wp:extent cx="1080135" cy="12700"/>
                <wp:effectExtent l="5080" t="5715" r="10160" b="635"/>
                <wp:wrapTopAndBottom/>
                <wp:docPr id="4"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0"/>
                        </a:xfrm>
                        <a:custGeom>
                          <a:avLst/>
                          <a:gdLst>
                            <a:gd name="T0" fmla="*/ 0 w 1701"/>
                            <a:gd name="T1" fmla="*/ 0 h 20"/>
                            <a:gd name="T2" fmla="*/ 1700 w 1701"/>
                            <a:gd name="T3" fmla="*/ 0 h 20"/>
                          </a:gdLst>
                          <a:ahLst/>
                          <a:cxnLst>
                            <a:cxn ang="0">
                              <a:pos x="T0" y="T1"/>
                            </a:cxn>
                            <a:cxn ang="0">
                              <a:pos x="T2" y="T3"/>
                            </a:cxn>
                          </a:cxnLst>
                          <a:rect l="0" t="0" r="r" b="b"/>
                          <a:pathLst>
                            <a:path w="1701" h="20">
                              <a:moveTo>
                                <a:pt x="0" y="0"/>
                              </a:moveTo>
                              <a:lnTo>
                                <a:pt x="17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89FDB19" id="Freeform: Shape 4" o:spid="_x0000_s1026" style="position:absolute;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6.65pt,7.3pt,141.65pt,7.3pt" coordsize="17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" o:allowincell="f" filled="f" strokeweight=".5pt">
                <v:path arrowok="t" o:connecttype="custom" o:connectlocs="0,0;1079500,0" o:connectangles="0,0"/>
                <w10:wrap type="topAndBottom" anchorx="page"/>
              </v:polyline>
            </w:pict>
          </mc:Fallback>
        </mc:AlternateContent>
      </w:r>
    </w:p>
    <w:p w:rsidR="00C96AB4" w:rsidRDefault="00C96AB4" w:rsidP="00C96AB4">
      <w:pPr>
        <w:pStyle w:val="BodyText"/>
        <w:kinsoku w:val="0"/>
        <w:overflowPunct w:val="0"/>
        <w:spacing w:before="40" w:line="256" w:lineRule="auto"/>
        <w:ind w:left="113" w:right="152" w:firstLine="396"/>
        <w:rPr>
          <w:sz w:val="22"/>
          <w:szCs w:val="22"/>
        </w:rPr>
      </w:pPr>
      <w:r>
        <w:rPr>
          <w:position w:val="7"/>
          <w:sz w:val="13"/>
          <w:szCs w:val="13"/>
        </w:rPr>
        <w:t xml:space="preserve">14 </w:t>
      </w:r>
      <w:r>
        <w:rPr>
          <w:sz w:val="22"/>
          <w:szCs w:val="22"/>
        </w:rPr>
        <w:t xml:space="preserve">Rusli Hasbi, </w:t>
      </w:r>
      <w:r>
        <w:rPr>
          <w:i/>
          <w:iCs/>
          <w:sz w:val="22"/>
          <w:szCs w:val="22"/>
        </w:rPr>
        <w:t xml:space="preserve">Fiqh Inovatif Dinamika Pemikiran Ulama Timur Tengah </w:t>
      </w:r>
      <w:r>
        <w:rPr>
          <w:sz w:val="22"/>
          <w:szCs w:val="22"/>
        </w:rPr>
        <w:t>(Jakarta: Al-Irfan Publishing, 2007), hlm. 14.</w:t>
      </w:r>
    </w:p>
    <w:p w:rsidR="00C96AB4" w:rsidRDefault="00C96AB4" w:rsidP="00C96AB4">
      <w:pPr>
        <w:pStyle w:val="BodyText"/>
        <w:kinsoku w:val="0"/>
        <w:overflowPunct w:val="0"/>
        <w:spacing w:line="246" w:lineRule="exact"/>
        <w:ind w:left="510"/>
        <w:rPr>
          <w:spacing w:val="-22"/>
          <w:sz w:val="22"/>
          <w:szCs w:val="22"/>
        </w:rPr>
      </w:pPr>
      <w:r>
        <w:rPr>
          <w:w w:val="95"/>
          <w:position w:val="7"/>
          <w:sz w:val="13"/>
          <w:szCs w:val="13"/>
        </w:rPr>
        <w:t xml:space="preserve">15 </w:t>
      </w:r>
      <w:hyperlink r:id="rId142" w:history="1">
        <w:r>
          <w:rPr>
            <w:spacing w:val="29"/>
            <w:w w:val="95"/>
            <w:sz w:val="22"/>
            <w:szCs w:val="22"/>
          </w:rPr>
          <w:t>https://ww</w:t>
        </w:r>
        <w:r>
          <w:rPr>
            <w:spacing w:val="-27"/>
            <w:w w:val="95"/>
            <w:sz w:val="22"/>
            <w:szCs w:val="22"/>
          </w:rPr>
          <w:t xml:space="preserve"> </w:t>
        </w:r>
      </w:hyperlink>
      <w:r>
        <w:rPr>
          <w:spacing w:val="31"/>
          <w:w w:val="95"/>
          <w:sz w:val="22"/>
          <w:szCs w:val="22"/>
        </w:rPr>
        <w:t>w</w:t>
      </w:r>
      <w:hyperlink r:id="rId143" w:history="1">
        <w:r>
          <w:rPr>
            <w:spacing w:val="31"/>
            <w:w w:val="95"/>
            <w:sz w:val="22"/>
            <w:szCs w:val="22"/>
          </w:rPr>
          <w:t>.facebook.com/konsultasisyariahbengkulu/</w:t>
        </w:r>
        <w:r>
          <w:rPr>
            <w:spacing w:val="-22"/>
            <w:sz w:val="22"/>
            <w:szCs w:val="22"/>
          </w:rPr>
          <w:t xml:space="preserve"> </w:t>
        </w:r>
      </w:hyperlink>
    </w:p>
    <w:p w:rsidR="00C96AB4" w:rsidRDefault="00C96AB4" w:rsidP="00C96AB4">
      <w:pPr>
        <w:pStyle w:val="BodyText"/>
        <w:kinsoku w:val="0"/>
        <w:overflowPunct w:val="0"/>
        <w:spacing w:before="17"/>
        <w:ind w:left="113"/>
        <w:rPr>
          <w:sz w:val="22"/>
          <w:szCs w:val="22"/>
        </w:rPr>
      </w:pPr>
      <w:r>
        <w:rPr>
          <w:sz w:val="22"/>
          <w:szCs w:val="22"/>
        </w:rPr>
        <w:t>posts/470137223052314, diakses tanggal 30 Oktober 2015</w:t>
      </w:r>
    </w:p>
    <w:p w:rsidR="00C96AB4" w:rsidRDefault="00C96AB4" w:rsidP="00C96AB4">
      <w:pPr>
        <w:pStyle w:val="BodyText"/>
        <w:kinsoku w:val="0"/>
        <w:overflowPunct w:val="0"/>
        <w:spacing w:before="17"/>
        <w:ind w:left="113"/>
        <w:rPr>
          <w:sz w:val="22"/>
          <w:szCs w:val="22"/>
        </w:rPr>
        <w:sectPr w:rsidR="00C96AB4">
          <w:pgSz w:w="9080" w:h="13610"/>
          <w:pgMar w:top="840" w:right="980" w:bottom="280" w:left="1020" w:header="637" w:footer="0" w:gutter="0"/>
          <w:cols w:space="720"/>
          <w:noEndnote/>
        </w:sectPr>
      </w:pPr>
    </w:p>
    <w:p w:rsidR="00C96AB4" w:rsidRDefault="00C96AB4" w:rsidP="00C96AB4">
      <w:pPr>
        <w:pStyle w:val="BodyText"/>
        <w:kinsoku w:val="0"/>
        <w:overflowPunct w:val="0"/>
        <w:spacing w:before="11"/>
        <w:rPr>
          <w:sz w:val="28"/>
          <w:szCs w:val="28"/>
        </w:rPr>
      </w:pPr>
    </w:p>
    <w:p w:rsidR="00C96AB4" w:rsidRDefault="00C96AB4" w:rsidP="00C96AB4">
      <w:pPr>
        <w:pStyle w:val="BodyText"/>
        <w:kinsoku w:val="0"/>
        <w:overflowPunct w:val="0"/>
        <w:spacing w:before="106" w:line="256" w:lineRule="auto"/>
        <w:ind w:left="113" w:right="152"/>
        <w:jc w:val="both"/>
      </w:pPr>
      <w:r>
        <w:t>janin tersebut. Sebagaimana Hadis dari Ibnu Mas’ud yang diriwayatkan oleh al-Bukhari dan Muslim di atas. Demikian juga firman Allah dalam surah al-Isra’ ayat 31, 32, at-Tawir ayat 8-9.</w:t>
      </w:r>
    </w:p>
    <w:p w:rsidR="00C96AB4" w:rsidRDefault="00C96AB4" w:rsidP="00C96AB4">
      <w:pPr>
        <w:pStyle w:val="BodyText"/>
        <w:kinsoku w:val="0"/>
        <w:overflowPunct w:val="0"/>
        <w:spacing w:line="256" w:lineRule="auto"/>
        <w:ind w:left="113" w:right="146" w:firstLine="453"/>
        <w:jc w:val="both"/>
      </w:pPr>
      <w:r>
        <w:rPr>
          <w:spacing w:val="2"/>
        </w:rPr>
        <w:t xml:space="preserve">Dengan demikian, </w:t>
      </w:r>
      <w:r>
        <w:t xml:space="preserve">Pada </w:t>
      </w:r>
      <w:r>
        <w:rPr>
          <w:spacing w:val="2"/>
        </w:rPr>
        <w:t xml:space="preserve">dasarnya hukum aborsi adalah </w:t>
      </w:r>
      <w:r>
        <w:rPr>
          <w:spacing w:val="3"/>
        </w:rPr>
        <w:t xml:space="preserve">haram, </w:t>
      </w:r>
      <w:r>
        <w:rPr>
          <w:spacing w:val="-4"/>
        </w:rPr>
        <w:t xml:space="preserve">meskipun keharamannya bertingkat-tingkat sesuai dengan perkembangan </w:t>
      </w:r>
      <w:r>
        <w:t xml:space="preserve">kehidupan janin. Keharaman itu bertambah kuat dan berlipat ganda </w:t>
      </w:r>
      <w:r>
        <w:rPr>
          <w:spacing w:val="2"/>
        </w:rPr>
        <w:t xml:space="preserve">setelah kehamilan berusia seratus </w:t>
      </w:r>
      <w:r>
        <w:t xml:space="preserve">dua </w:t>
      </w:r>
      <w:r>
        <w:rPr>
          <w:spacing w:val="2"/>
        </w:rPr>
        <w:t xml:space="preserve">puluh hari, yang oleh </w:t>
      </w:r>
      <w:r>
        <w:rPr>
          <w:spacing w:val="3"/>
        </w:rPr>
        <w:t xml:space="preserve">Hadis diistilahkan telah memasuki tahap “peniupan ruh. Kemajuan </w:t>
      </w:r>
      <w:r>
        <w:rPr>
          <w:spacing w:val="4"/>
        </w:rPr>
        <w:t xml:space="preserve">ilmu </w:t>
      </w:r>
      <w:r>
        <w:t>kedokteran sekarang telah mampu mendeteksi kerusakan (cacat) janin sebelum berusia empat bulan sebelum mencapai tahap ditiupkannya ruh. Namun demikian, tidaklah dipandang akurat jika dokter membuat dugaan bahwa setelah lahir nanti si janin (anak) akan mengalami cacat</w:t>
      </w:r>
    </w:p>
    <w:p w:rsidR="00C96AB4" w:rsidRDefault="00C96AB4" w:rsidP="00C96AB4">
      <w:pPr>
        <w:pStyle w:val="BodyText"/>
        <w:kinsoku w:val="0"/>
        <w:overflowPunct w:val="0"/>
        <w:spacing w:line="256" w:lineRule="auto"/>
        <w:ind w:left="113" w:right="151"/>
        <w:jc w:val="both"/>
      </w:pPr>
      <w:r>
        <w:t>–seperti</w:t>
      </w:r>
      <w:r>
        <w:rPr>
          <w:spacing w:val="-16"/>
        </w:rPr>
        <w:t xml:space="preserve"> </w:t>
      </w:r>
      <w:r>
        <w:t>buta,</w:t>
      </w:r>
      <w:r>
        <w:rPr>
          <w:spacing w:val="-15"/>
        </w:rPr>
        <w:t xml:space="preserve"> </w:t>
      </w:r>
      <w:r>
        <w:t>tuli,</w:t>
      </w:r>
      <w:r>
        <w:rPr>
          <w:spacing w:val="-16"/>
        </w:rPr>
        <w:t xml:space="preserve"> </w:t>
      </w:r>
      <w:r>
        <w:t>bisu–</w:t>
      </w:r>
      <w:r>
        <w:rPr>
          <w:spacing w:val="-15"/>
        </w:rPr>
        <w:t xml:space="preserve"> </w:t>
      </w:r>
      <w:r>
        <w:t>dianggap</w:t>
      </w:r>
      <w:r>
        <w:rPr>
          <w:spacing w:val="-16"/>
        </w:rPr>
        <w:t xml:space="preserve"> </w:t>
      </w:r>
      <w:r>
        <w:t>sebagai</w:t>
      </w:r>
      <w:r>
        <w:rPr>
          <w:spacing w:val="-15"/>
        </w:rPr>
        <w:t xml:space="preserve"> </w:t>
      </w:r>
      <w:r>
        <w:t>sebab</w:t>
      </w:r>
      <w:r>
        <w:rPr>
          <w:spacing w:val="-16"/>
        </w:rPr>
        <w:t xml:space="preserve"> </w:t>
      </w:r>
      <w:r>
        <w:t>yang</w:t>
      </w:r>
      <w:r>
        <w:rPr>
          <w:spacing w:val="-15"/>
        </w:rPr>
        <w:t xml:space="preserve"> </w:t>
      </w:r>
      <w:r>
        <w:t xml:space="preserve">memperbolehkan digugurkannya kandungan. Sebab cacat-cacat seperti itu merupakan penyakit yang sudah dikenal di masyarakat luas sepanjang kehidupan </w:t>
      </w:r>
      <w:r>
        <w:rPr>
          <w:spacing w:val="-4"/>
        </w:rPr>
        <w:t>manusia</w:t>
      </w:r>
      <w:r>
        <w:rPr>
          <w:spacing w:val="-17"/>
        </w:rPr>
        <w:t xml:space="preserve"> </w:t>
      </w:r>
      <w:r>
        <w:rPr>
          <w:spacing w:val="-3"/>
        </w:rPr>
        <w:t>dan</w:t>
      </w:r>
      <w:r>
        <w:rPr>
          <w:spacing w:val="-16"/>
        </w:rPr>
        <w:t xml:space="preserve"> </w:t>
      </w:r>
      <w:r>
        <w:rPr>
          <w:spacing w:val="-4"/>
        </w:rPr>
        <w:t>disandang</w:t>
      </w:r>
      <w:r>
        <w:rPr>
          <w:spacing w:val="-16"/>
        </w:rPr>
        <w:t xml:space="preserve"> </w:t>
      </w:r>
      <w:r>
        <w:rPr>
          <w:spacing w:val="-4"/>
        </w:rPr>
        <w:t>banyak</w:t>
      </w:r>
      <w:r>
        <w:rPr>
          <w:spacing w:val="-16"/>
        </w:rPr>
        <w:t xml:space="preserve"> </w:t>
      </w:r>
      <w:r>
        <w:rPr>
          <w:spacing w:val="-4"/>
        </w:rPr>
        <w:t>orang,</w:t>
      </w:r>
      <w:r>
        <w:rPr>
          <w:spacing w:val="-16"/>
        </w:rPr>
        <w:t xml:space="preserve"> </w:t>
      </w:r>
      <w:r>
        <w:rPr>
          <w:spacing w:val="-3"/>
        </w:rPr>
        <w:t>lagi</w:t>
      </w:r>
      <w:r>
        <w:rPr>
          <w:spacing w:val="-15"/>
        </w:rPr>
        <w:t xml:space="preserve"> </w:t>
      </w:r>
      <w:r>
        <w:rPr>
          <w:spacing w:val="-3"/>
        </w:rPr>
        <w:t>pula</w:t>
      </w:r>
      <w:r>
        <w:rPr>
          <w:spacing w:val="-16"/>
        </w:rPr>
        <w:t xml:space="preserve"> </w:t>
      </w:r>
      <w:r>
        <w:rPr>
          <w:spacing w:val="-4"/>
        </w:rPr>
        <w:t>tidak</w:t>
      </w:r>
      <w:r>
        <w:rPr>
          <w:spacing w:val="-16"/>
        </w:rPr>
        <w:t xml:space="preserve"> </w:t>
      </w:r>
      <w:r>
        <w:rPr>
          <w:spacing w:val="-4"/>
        </w:rPr>
        <w:t>menghalangi</w:t>
      </w:r>
      <w:r>
        <w:rPr>
          <w:spacing w:val="-16"/>
        </w:rPr>
        <w:t xml:space="preserve"> </w:t>
      </w:r>
      <w:r>
        <w:rPr>
          <w:spacing w:val="-4"/>
        </w:rPr>
        <w:t xml:space="preserve">mereka </w:t>
      </w:r>
      <w:r>
        <w:t>untuk bersama-sama orang lain memikul beban kehidupan ini. Bahkan manusia banyak yang mengenal (melihat) kelebihan para penyandang cacat ini, yang nama-nama mereka terukir dalam</w:t>
      </w:r>
      <w:r>
        <w:rPr>
          <w:spacing w:val="-9"/>
        </w:rPr>
        <w:t xml:space="preserve"> </w:t>
      </w:r>
      <w:r>
        <w:t>sejarah.</w:t>
      </w:r>
    </w:p>
    <w:p w:rsidR="00C96AB4" w:rsidRDefault="00C96AB4" w:rsidP="00C96AB4">
      <w:pPr>
        <w:pStyle w:val="BodyText"/>
        <w:kinsoku w:val="0"/>
        <w:overflowPunct w:val="0"/>
        <w:spacing w:line="256" w:lineRule="auto"/>
        <w:ind w:left="113" w:right="151" w:firstLine="453"/>
        <w:jc w:val="both"/>
      </w:pPr>
      <w:r>
        <w:rPr>
          <w:spacing w:val="2"/>
        </w:rPr>
        <w:t xml:space="preserve">Selain itu, kita tidak boleh mempunyai keyakinan bahwa </w:t>
      </w:r>
      <w:r>
        <w:rPr>
          <w:spacing w:val="3"/>
        </w:rPr>
        <w:t xml:space="preserve">ilmu </w:t>
      </w:r>
      <w:r>
        <w:t>pengetahuan</w:t>
      </w:r>
      <w:r>
        <w:rPr>
          <w:spacing w:val="-23"/>
        </w:rPr>
        <w:t xml:space="preserve"> </w:t>
      </w:r>
      <w:r>
        <w:t>manusia</w:t>
      </w:r>
      <w:r>
        <w:rPr>
          <w:spacing w:val="-23"/>
        </w:rPr>
        <w:t xml:space="preserve"> </w:t>
      </w:r>
      <w:r>
        <w:t>dengan</w:t>
      </w:r>
      <w:r>
        <w:rPr>
          <w:spacing w:val="-22"/>
        </w:rPr>
        <w:t xml:space="preserve"> </w:t>
      </w:r>
      <w:r>
        <w:t>segala</w:t>
      </w:r>
      <w:r>
        <w:rPr>
          <w:spacing w:val="-23"/>
        </w:rPr>
        <w:t xml:space="preserve"> </w:t>
      </w:r>
      <w:r>
        <w:t>kemampuan</w:t>
      </w:r>
      <w:r>
        <w:rPr>
          <w:spacing w:val="-23"/>
        </w:rPr>
        <w:t xml:space="preserve"> </w:t>
      </w:r>
      <w:r>
        <w:t>dan</w:t>
      </w:r>
      <w:r>
        <w:rPr>
          <w:spacing w:val="-22"/>
        </w:rPr>
        <w:t xml:space="preserve"> </w:t>
      </w:r>
      <w:r>
        <w:t>peralatannya</w:t>
      </w:r>
      <w:r>
        <w:rPr>
          <w:spacing w:val="-23"/>
        </w:rPr>
        <w:t xml:space="preserve"> </w:t>
      </w:r>
      <w:r>
        <w:t>akan dapat mengubah tabiat kehidupan manusia yang diberlakukan Allah sebagai ujian dan</w:t>
      </w:r>
      <w:r>
        <w:rPr>
          <w:spacing w:val="-5"/>
        </w:rPr>
        <w:t xml:space="preserve"> </w:t>
      </w:r>
      <w:r>
        <w:t>cobaan:</w:t>
      </w:r>
    </w:p>
    <w:p w:rsidR="00C96AB4" w:rsidRDefault="00C96AB4" w:rsidP="00C96AB4">
      <w:pPr>
        <w:pStyle w:val="BodyText"/>
        <w:kinsoku w:val="0"/>
        <w:overflowPunct w:val="0"/>
        <w:spacing w:before="71"/>
        <w:ind w:left="567" w:right="153"/>
        <w:jc w:val="both"/>
        <w:rPr>
          <w:w w:val="105"/>
        </w:rPr>
      </w:pPr>
      <w:r>
        <w:rPr>
          <w:i/>
          <w:iCs/>
          <w:w w:val="105"/>
        </w:rPr>
        <w:t xml:space="preserve">“Sesungguhnya Kami telah menciptakan manusia dari setetes mani yang bercampur yang Kami hendak mengujinya…” </w:t>
      </w:r>
      <w:r>
        <w:rPr>
          <w:w w:val="105"/>
        </w:rPr>
        <w:t>(Al-Insan (76): 2)</w:t>
      </w:r>
    </w:p>
    <w:p w:rsidR="00C96AB4" w:rsidRDefault="00C96AB4" w:rsidP="00C96AB4">
      <w:pPr>
        <w:pStyle w:val="BodyText"/>
        <w:kinsoku w:val="0"/>
        <w:overflowPunct w:val="0"/>
        <w:spacing w:before="111"/>
        <w:ind w:left="567" w:right="148"/>
        <w:jc w:val="both"/>
        <w:rPr>
          <w:w w:val="105"/>
        </w:rPr>
      </w:pPr>
      <w:r>
        <w:rPr>
          <w:i/>
          <w:iCs/>
          <w:w w:val="105"/>
        </w:rPr>
        <w:t xml:space="preserve">“Sesungguhnya Kami telah menciptakan manusia berada dalam susah payah.” </w:t>
      </w:r>
      <w:r>
        <w:rPr>
          <w:w w:val="105"/>
        </w:rPr>
        <w:t>(Al-Balad (90): 4)</w:t>
      </w:r>
    </w:p>
    <w:p w:rsidR="00C96AB4" w:rsidRDefault="00C96AB4" w:rsidP="00C96AB4">
      <w:pPr>
        <w:pStyle w:val="BodyText"/>
        <w:kinsoku w:val="0"/>
        <w:overflowPunct w:val="0"/>
        <w:spacing w:before="3"/>
        <w:rPr>
          <w:sz w:val="28"/>
          <w:szCs w:val="28"/>
        </w:rPr>
      </w:pPr>
    </w:p>
    <w:p w:rsidR="00C96AB4" w:rsidRDefault="00C96AB4" w:rsidP="00C96AB4">
      <w:pPr>
        <w:pStyle w:val="BodyText"/>
        <w:kinsoku w:val="0"/>
        <w:overflowPunct w:val="0"/>
        <w:spacing w:line="256" w:lineRule="auto"/>
        <w:ind w:left="113" w:right="149" w:firstLine="453"/>
        <w:jc w:val="both"/>
      </w:pPr>
      <w:r>
        <w:t>Sesungguhnya ilmu pengetahuan dan teknologi pada zaman kita sekarang</w:t>
      </w:r>
      <w:r>
        <w:rPr>
          <w:spacing w:val="-26"/>
        </w:rPr>
        <w:t xml:space="preserve"> </w:t>
      </w:r>
      <w:r>
        <w:t>ini</w:t>
      </w:r>
      <w:r>
        <w:rPr>
          <w:spacing w:val="-26"/>
        </w:rPr>
        <w:t xml:space="preserve"> </w:t>
      </w:r>
      <w:r>
        <w:t>telah</w:t>
      </w:r>
      <w:r>
        <w:rPr>
          <w:spacing w:val="-26"/>
        </w:rPr>
        <w:t xml:space="preserve"> </w:t>
      </w:r>
      <w:r>
        <w:t>turut</w:t>
      </w:r>
      <w:r>
        <w:rPr>
          <w:spacing w:val="-26"/>
        </w:rPr>
        <w:t xml:space="preserve"> </w:t>
      </w:r>
      <w:r>
        <w:t>andil</w:t>
      </w:r>
      <w:r>
        <w:rPr>
          <w:spacing w:val="-25"/>
        </w:rPr>
        <w:t xml:space="preserve"> </w:t>
      </w:r>
      <w:r>
        <w:t>dalam</w:t>
      </w:r>
      <w:r>
        <w:rPr>
          <w:spacing w:val="-26"/>
        </w:rPr>
        <w:t xml:space="preserve"> </w:t>
      </w:r>
      <w:r>
        <w:t>memberikan</w:t>
      </w:r>
      <w:r>
        <w:rPr>
          <w:spacing w:val="-26"/>
        </w:rPr>
        <w:t xml:space="preserve"> </w:t>
      </w:r>
      <w:r>
        <w:t>pelajaran</w:t>
      </w:r>
      <w:r>
        <w:rPr>
          <w:spacing w:val="-26"/>
        </w:rPr>
        <w:t xml:space="preserve"> </w:t>
      </w:r>
      <w:r>
        <w:t>kepada</w:t>
      </w:r>
      <w:r>
        <w:rPr>
          <w:spacing w:val="-26"/>
        </w:rPr>
        <w:t xml:space="preserve"> </w:t>
      </w:r>
      <w:r>
        <w:rPr>
          <w:spacing w:val="-2"/>
        </w:rPr>
        <w:t xml:space="preserve">orang- </w:t>
      </w:r>
      <w:r>
        <w:t>orang cacat untuk meraih keberuntungan, sebagaimana keduanya telah turut andil untuk memudahkan kehidupan mereka. Banyak di antara mereka</w:t>
      </w:r>
      <w:r>
        <w:rPr>
          <w:spacing w:val="-6"/>
        </w:rPr>
        <w:t xml:space="preserve"> </w:t>
      </w:r>
      <w:r>
        <w:t>(orang-orang</w:t>
      </w:r>
      <w:r>
        <w:rPr>
          <w:spacing w:val="-5"/>
        </w:rPr>
        <w:t xml:space="preserve"> </w:t>
      </w:r>
      <w:r>
        <w:t>cacat)</w:t>
      </w:r>
      <w:r>
        <w:rPr>
          <w:spacing w:val="-6"/>
        </w:rPr>
        <w:t xml:space="preserve"> </w:t>
      </w:r>
      <w:r>
        <w:t>yang</w:t>
      </w:r>
      <w:r>
        <w:rPr>
          <w:spacing w:val="-6"/>
        </w:rPr>
        <w:t xml:space="preserve"> </w:t>
      </w:r>
      <w:r>
        <w:t>turut</w:t>
      </w:r>
      <w:r>
        <w:rPr>
          <w:spacing w:val="-6"/>
        </w:rPr>
        <w:t xml:space="preserve"> </w:t>
      </w:r>
      <w:r>
        <w:t>menempuh</w:t>
      </w:r>
      <w:r>
        <w:rPr>
          <w:spacing w:val="-6"/>
        </w:rPr>
        <w:t xml:space="preserve"> </w:t>
      </w:r>
      <w:r>
        <w:t>dan</w:t>
      </w:r>
      <w:r>
        <w:rPr>
          <w:spacing w:val="-6"/>
        </w:rPr>
        <w:t xml:space="preserve"> </w:t>
      </w:r>
      <w:r>
        <w:t>memikul</w:t>
      </w:r>
      <w:r>
        <w:rPr>
          <w:spacing w:val="-6"/>
        </w:rPr>
        <w:t xml:space="preserve"> </w:t>
      </w:r>
      <w:r>
        <w:t>beban kehidupan</w:t>
      </w:r>
      <w:r>
        <w:rPr>
          <w:spacing w:val="-39"/>
        </w:rPr>
        <w:t xml:space="preserve"> </w:t>
      </w:r>
      <w:r>
        <w:t>seperti</w:t>
      </w:r>
      <w:r>
        <w:rPr>
          <w:spacing w:val="-39"/>
        </w:rPr>
        <w:t xml:space="preserve"> </w:t>
      </w:r>
      <w:r>
        <w:t>orang-orang</w:t>
      </w:r>
      <w:r>
        <w:rPr>
          <w:spacing w:val="-39"/>
        </w:rPr>
        <w:t xml:space="preserve"> </w:t>
      </w:r>
      <w:r>
        <w:t>yang</w:t>
      </w:r>
      <w:r>
        <w:rPr>
          <w:spacing w:val="-38"/>
        </w:rPr>
        <w:t xml:space="preserve"> </w:t>
      </w:r>
      <w:r>
        <w:t>normal.</w:t>
      </w:r>
      <w:r>
        <w:rPr>
          <w:spacing w:val="-38"/>
        </w:rPr>
        <w:t xml:space="preserve"> </w:t>
      </w:r>
      <w:r>
        <w:t>Lebih-lebih</w:t>
      </w:r>
      <w:r>
        <w:rPr>
          <w:spacing w:val="-39"/>
        </w:rPr>
        <w:t xml:space="preserve"> </w:t>
      </w:r>
      <w:r>
        <w:t>dengan</w:t>
      </w:r>
      <w:r>
        <w:rPr>
          <w:spacing w:val="-39"/>
        </w:rPr>
        <w:t xml:space="preserve"> </w:t>
      </w:r>
      <w:r>
        <w:t>sunnah- Nya</w:t>
      </w:r>
      <w:r>
        <w:rPr>
          <w:spacing w:val="-23"/>
        </w:rPr>
        <w:t xml:space="preserve"> </w:t>
      </w:r>
      <w:r>
        <w:t>Allah</w:t>
      </w:r>
      <w:r>
        <w:rPr>
          <w:spacing w:val="-22"/>
        </w:rPr>
        <w:t xml:space="preserve"> </w:t>
      </w:r>
      <w:r>
        <w:t>mengganti</w:t>
      </w:r>
      <w:r>
        <w:rPr>
          <w:spacing w:val="-23"/>
        </w:rPr>
        <w:t xml:space="preserve"> </w:t>
      </w:r>
      <w:r>
        <w:t>mereka</w:t>
      </w:r>
      <w:r>
        <w:rPr>
          <w:spacing w:val="-22"/>
        </w:rPr>
        <w:t xml:space="preserve"> </w:t>
      </w:r>
      <w:r>
        <w:t>dengan</w:t>
      </w:r>
      <w:r>
        <w:rPr>
          <w:spacing w:val="-22"/>
        </w:rPr>
        <w:t xml:space="preserve"> </w:t>
      </w:r>
      <w:r>
        <w:t>beberapa</w:t>
      </w:r>
      <w:r>
        <w:rPr>
          <w:spacing w:val="-23"/>
        </w:rPr>
        <w:t xml:space="preserve"> </w:t>
      </w:r>
      <w:r>
        <w:t>karunia</w:t>
      </w:r>
      <w:r>
        <w:rPr>
          <w:spacing w:val="-22"/>
        </w:rPr>
        <w:t xml:space="preserve"> </w:t>
      </w:r>
      <w:r>
        <w:t>dan</w:t>
      </w:r>
      <w:r>
        <w:rPr>
          <w:spacing w:val="-22"/>
        </w:rPr>
        <w:t xml:space="preserve"> </w:t>
      </w:r>
      <w:r>
        <w:t>kemampuan lain</w:t>
      </w:r>
      <w:r>
        <w:rPr>
          <w:spacing w:val="-22"/>
        </w:rPr>
        <w:t xml:space="preserve"> </w:t>
      </w:r>
      <w:r>
        <w:t>yang</w:t>
      </w:r>
      <w:r>
        <w:rPr>
          <w:spacing w:val="-21"/>
        </w:rPr>
        <w:t xml:space="preserve"> </w:t>
      </w:r>
      <w:r>
        <w:t>luar</w:t>
      </w:r>
      <w:r>
        <w:rPr>
          <w:spacing w:val="-21"/>
        </w:rPr>
        <w:t xml:space="preserve"> </w:t>
      </w:r>
      <w:r>
        <w:rPr>
          <w:spacing w:val="-3"/>
        </w:rPr>
        <w:t>biasa.</w:t>
      </w:r>
      <w:r>
        <w:rPr>
          <w:spacing w:val="21"/>
        </w:rPr>
        <w:t xml:space="preserve"> </w:t>
      </w:r>
      <w:r>
        <w:rPr>
          <w:spacing w:val="-3"/>
        </w:rPr>
        <w:t>Allah</w:t>
      </w:r>
      <w:r>
        <w:rPr>
          <w:spacing w:val="-22"/>
        </w:rPr>
        <w:t xml:space="preserve"> </w:t>
      </w:r>
      <w:r>
        <w:rPr>
          <w:spacing w:val="-3"/>
        </w:rPr>
        <w:t>berfirman</w:t>
      </w:r>
      <w:r>
        <w:rPr>
          <w:spacing w:val="-23"/>
        </w:rPr>
        <w:t xml:space="preserve"> </w:t>
      </w:r>
      <w:r>
        <w:rPr>
          <w:spacing w:val="-3"/>
        </w:rPr>
        <w:t>dengan</w:t>
      </w:r>
      <w:r>
        <w:rPr>
          <w:spacing w:val="-22"/>
        </w:rPr>
        <w:t xml:space="preserve"> </w:t>
      </w:r>
      <w:r>
        <w:rPr>
          <w:spacing w:val="-3"/>
        </w:rPr>
        <w:t>kebenaran,</w:t>
      </w:r>
      <w:r>
        <w:rPr>
          <w:spacing w:val="-22"/>
        </w:rPr>
        <w:t xml:space="preserve"> </w:t>
      </w:r>
      <w:r>
        <w:t>dan</w:t>
      </w:r>
      <w:r>
        <w:rPr>
          <w:spacing w:val="-23"/>
        </w:rPr>
        <w:t xml:space="preserve"> </w:t>
      </w:r>
      <w:r>
        <w:t>Dia-lah</w:t>
      </w:r>
      <w:r>
        <w:rPr>
          <w:spacing w:val="-21"/>
        </w:rPr>
        <w:t xml:space="preserve"> </w:t>
      </w:r>
      <w:r>
        <w:t xml:space="preserve">yang memberi petunjuk ke jalan yang lurus. Namun demikian, </w:t>
      </w:r>
      <w:r>
        <w:rPr>
          <w:spacing w:val="-3"/>
        </w:rPr>
        <w:t xml:space="preserve">Pada </w:t>
      </w:r>
      <w:r>
        <w:t>fase</w:t>
      </w:r>
      <w:r>
        <w:rPr>
          <w:spacing w:val="48"/>
        </w:rPr>
        <w:t xml:space="preserve"> </w:t>
      </w:r>
      <w:r>
        <w:t>40</w:t>
      </w:r>
    </w:p>
    <w:p w:rsidR="00C96AB4" w:rsidRDefault="00C96AB4" w:rsidP="00C96AB4">
      <w:pPr>
        <w:pStyle w:val="BodyText"/>
        <w:kinsoku w:val="0"/>
        <w:overflowPunct w:val="0"/>
        <w:spacing w:line="256" w:lineRule="auto"/>
        <w:ind w:left="113" w:right="149" w:firstLine="453"/>
        <w:jc w:val="both"/>
        <w:sectPr w:rsidR="00C96AB4">
          <w:pgSz w:w="9080" w:h="13610"/>
          <w:pgMar w:top="840" w:right="980" w:bottom="280" w:left="1020" w:header="638" w:footer="0" w:gutter="0"/>
          <w:cols w:space="720"/>
          <w:noEndnote/>
        </w:sectPr>
      </w:pPr>
    </w:p>
    <w:p w:rsidR="00C96AB4" w:rsidRDefault="00C96AB4" w:rsidP="00C96AB4">
      <w:pPr>
        <w:pStyle w:val="BodyText"/>
        <w:kinsoku w:val="0"/>
        <w:overflowPunct w:val="0"/>
        <w:rPr>
          <w:sz w:val="29"/>
          <w:szCs w:val="29"/>
        </w:rPr>
      </w:pPr>
    </w:p>
    <w:p w:rsidR="00C96AB4" w:rsidRDefault="00C96AB4" w:rsidP="00C96AB4">
      <w:pPr>
        <w:pStyle w:val="BodyText"/>
        <w:kinsoku w:val="0"/>
        <w:overflowPunct w:val="0"/>
        <w:spacing w:before="106" w:line="256" w:lineRule="auto"/>
        <w:ind w:left="113" w:right="149"/>
        <w:jc w:val="both"/>
        <w:rPr>
          <w:i/>
          <w:iCs/>
        </w:rPr>
      </w:pPr>
      <w:r>
        <w:t>hari pertama, boleh digugurkan jika terdapat maslahat yang mendesak secara syariat, atau untuk menghindari bahaya yang pasti terjadi. Di antaranya adalah jika janin ini dibiarkan hidup, akan cacat secara fisik dan membahayakan dirinya, sehingga kondisi janin semacam ini, tidak masalah</w:t>
      </w:r>
      <w:r>
        <w:rPr>
          <w:spacing w:val="-26"/>
        </w:rPr>
        <w:t xml:space="preserve"> </w:t>
      </w:r>
      <w:r>
        <w:t>digugurkan</w:t>
      </w:r>
      <w:r>
        <w:rPr>
          <w:spacing w:val="-25"/>
        </w:rPr>
        <w:t xml:space="preserve"> </w:t>
      </w:r>
      <w:r>
        <w:t>pada</w:t>
      </w:r>
      <w:r>
        <w:rPr>
          <w:spacing w:val="-25"/>
        </w:rPr>
        <w:t xml:space="preserve"> </w:t>
      </w:r>
      <w:r>
        <w:t>fase</w:t>
      </w:r>
      <w:r>
        <w:rPr>
          <w:spacing w:val="-25"/>
        </w:rPr>
        <w:t xml:space="preserve"> </w:t>
      </w:r>
      <w:r>
        <w:t>40</w:t>
      </w:r>
      <w:r>
        <w:rPr>
          <w:spacing w:val="-25"/>
        </w:rPr>
        <w:t xml:space="preserve"> </w:t>
      </w:r>
      <w:r>
        <w:t>hari</w:t>
      </w:r>
      <w:r>
        <w:rPr>
          <w:spacing w:val="-25"/>
        </w:rPr>
        <w:t xml:space="preserve"> </w:t>
      </w:r>
      <w:r>
        <w:t>yang</w:t>
      </w:r>
      <w:r>
        <w:rPr>
          <w:spacing w:val="-25"/>
        </w:rPr>
        <w:t xml:space="preserve"> </w:t>
      </w:r>
      <w:r>
        <w:t>pertama,</w:t>
      </w:r>
      <w:r>
        <w:rPr>
          <w:spacing w:val="-25"/>
        </w:rPr>
        <w:t xml:space="preserve"> </w:t>
      </w:r>
      <w:r>
        <w:t>dengan</w:t>
      </w:r>
      <w:r>
        <w:rPr>
          <w:spacing w:val="-25"/>
        </w:rPr>
        <w:t xml:space="preserve"> </w:t>
      </w:r>
      <w:r>
        <w:t>catatan</w:t>
      </w:r>
      <w:r>
        <w:rPr>
          <w:spacing w:val="-25"/>
        </w:rPr>
        <w:t xml:space="preserve"> </w:t>
      </w:r>
      <w:r>
        <w:t>telah pasti</w:t>
      </w:r>
      <w:r>
        <w:rPr>
          <w:spacing w:val="-14"/>
        </w:rPr>
        <w:t xml:space="preserve"> </w:t>
      </w:r>
      <w:r>
        <w:t>cacat</w:t>
      </w:r>
      <w:r>
        <w:rPr>
          <w:spacing w:val="-13"/>
        </w:rPr>
        <w:t xml:space="preserve"> </w:t>
      </w:r>
      <w:r>
        <w:t>janin</w:t>
      </w:r>
      <w:r>
        <w:rPr>
          <w:spacing w:val="-13"/>
        </w:rPr>
        <w:t xml:space="preserve"> </w:t>
      </w:r>
      <w:r>
        <w:t>dengan</w:t>
      </w:r>
      <w:r>
        <w:rPr>
          <w:spacing w:val="-13"/>
        </w:rPr>
        <w:t xml:space="preserve"> </w:t>
      </w:r>
      <w:r>
        <w:t>gambaran</w:t>
      </w:r>
      <w:r>
        <w:rPr>
          <w:spacing w:val="-13"/>
        </w:rPr>
        <w:t xml:space="preserve"> </w:t>
      </w:r>
      <w:r>
        <w:t>yang</w:t>
      </w:r>
      <w:r>
        <w:rPr>
          <w:spacing w:val="-14"/>
        </w:rPr>
        <w:t xml:space="preserve"> </w:t>
      </w:r>
      <w:r>
        <w:t>rinci</w:t>
      </w:r>
      <w:r>
        <w:rPr>
          <w:spacing w:val="-13"/>
        </w:rPr>
        <w:t xml:space="preserve"> </w:t>
      </w:r>
      <w:r>
        <w:t>dan</w:t>
      </w:r>
      <w:r>
        <w:rPr>
          <w:spacing w:val="-13"/>
        </w:rPr>
        <w:t xml:space="preserve"> </w:t>
      </w:r>
      <w:r>
        <w:t>nyata,</w:t>
      </w:r>
      <w:r>
        <w:rPr>
          <w:spacing w:val="-13"/>
        </w:rPr>
        <w:t xml:space="preserve"> </w:t>
      </w:r>
      <w:r>
        <w:t>tidak</w:t>
      </w:r>
      <w:r>
        <w:rPr>
          <w:spacing w:val="-13"/>
        </w:rPr>
        <w:t xml:space="preserve"> </w:t>
      </w:r>
      <w:r>
        <w:t>diragukan lagi</w:t>
      </w:r>
      <w:r>
        <w:rPr>
          <w:spacing w:val="-17"/>
        </w:rPr>
        <w:t xml:space="preserve"> </w:t>
      </w:r>
      <w:r>
        <w:t>melalui</w:t>
      </w:r>
      <w:r>
        <w:rPr>
          <w:spacing w:val="-17"/>
        </w:rPr>
        <w:t xml:space="preserve"> </w:t>
      </w:r>
      <w:r>
        <w:t>tim</w:t>
      </w:r>
      <w:r>
        <w:rPr>
          <w:spacing w:val="-18"/>
        </w:rPr>
        <w:t xml:space="preserve"> </w:t>
      </w:r>
      <w:r>
        <w:t>dokter</w:t>
      </w:r>
      <w:r>
        <w:rPr>
          <w:spacing w:val="-17"/>
        </w:rPr>
        <w:t xml:space="preserve"> </w:t>
      </w:r>
      <w:r>
        <w:t>yang</w:t>
      </w:r>
      <w:r>
        <w:rPr>
          <w:spacing w:val="-17"/>
        </w:rPr>
        <w:t xml:space="preserve"> </w:t>
      </w:r>
      <w:r>
        <w:t>terpercaya.</w:t>
      </w:r>
      <w:r>
        <w:rPr>
          <w:spacing w:val="-16"/>
        </w:rPr>
        <w:t xml:space="preserve"> </w:t>
      </w:r>
      <w:r>
        <w:t>Cacat</w:t>
      </w:r>
      <w:r>
        <w:rPr>
          <w:spacing w:val="-17"/>
        </w:rPr>
        <w:t xml:space="preserve"> </w:t>
      </w:r>
      <w:r>
        <w:t>tersebut</w:t>
      </w:r>
      <w:r>
        <w:rPr>
          <w:spacing w:val="-17"/>
        </w:rPr>
        <w:t xml:space="preserve"> </w:t>
      </w:r>
      <w:r>
        <w:t>tidak</w:t>
      </w:r>
      <w:r>
        <w:rPr>
          <w:spacing w:val="-17"/>
        </w:rPr>
        <w:t xml:space="preserve"> </w:t>
      </w:r>
      <w:r>
        <w:t>bisa</w:t>
      </w:r>
      <w:r>
        <w:rPr>
          <w:spacing w:val="-17"/>
        </w:rPr>
        <w:t xml:space="preserve"> </w:t>
      </w:r>
      <w:r>
        <w:t xml:space="preserve">diobati melalui penanganan dokter spesialis. </w:t>
      </w:r>
      <w:r>
        <w:rPr>
          <w:i/>
          <w:iCs/>
          <w:spacing w:val="-6"/>
        </w:rPr>
        <w:t xml:space="preserve">Wallahu </w:t>
      </w:r>
      <w:r>
        <w:rPr>
          <w:i/>
          <w:iCs/>
        </w:rPr>
        <w:t>a’lam bi</w:t>
      </w:r>
      <w:r>
        <w:rPr>
          <w:i/>
          <w:iCs/>
          <w:spacing w:val="25"/>
        </w:rPr>
        <w:t xml:space="preserve"> </w:t>
      </w:r>
      <w:r>
        <w:rPr>
          <w:i/>
          <w:iCs/>
        </w:rPr>
        <w:t>ash-shawab.</w:t>
      </w:r>
    </w:p>
    <w:p w:rsidR="00C96AB4" w:rsidRDefault="00C96AB4" w:rsidP="00C96AB4">
      <w:pPr>
        <w:pStyle w:val="BodyText"/>
        <w:kinsoku w:val="0"/>
        <w:overflowPunct w:val="0"/>
        <w:rPr>
          <w:i/>
          <w:iCs/>
          <w:sz w:val="28"/>
          <w:szCs w:val="28"/>
        </w:rPr>
      </w:pPr>
    </w:p>
    <w:p w:rsidR="00C96AB4" w:rsidRDefault="00C96AB4" w:rsidP="00C96AB4">
      <w:pPr>
        <w:pStyle w:val="BodyText"/>
        <w:kinsoku w:val="0"/>
        <w:overflowPunct w:val="0"/>
        <w:rPr>
          <w:i/>
          <w:iCs/>
          <w:sz w:val="28"/>
          <w:szCs w:val="28"/>
        </w:rPr>
      </w:pPr>
    </w:p>
    <w:p w:rsidR="00C96AB4" w:rsidRDefault="00C96AB4" w:rsidP="00C96AB4">
      <w:pPr>
        <w:pStyle w:val="BodyText"/>
        <w:kinsoku w:val="0"/>
        <w:overflowPunct w:val="0"/>
        <w:rPr>
          <w:i/>
          <w:iCs/>
          <w:sz w:val="28"/>
          <w:szCs w:val="28"/>
        </w:rPr>
      </w:pPr>
    </w:p>
    <w:p w:rsidR="00C96AB4" w:rsidRDefault="00C96AB4" w:rsidP="00C96AB4">
      <w:pPr>
        <w:pStyle w:val="BodyText"/>
        <w:kinsoku w:val="0"/>
        <w:overflowPunct w:val="0"/>
        <w:spacing w:before="9"/>
        <w:rPr>
          <w:i/>
          <w:iCs/>
        </w:rPr>
      </w:pPr>
    </w:p>
    <w:p w:rsidR="00C96AB4" w:rsidRDefault="00C96AB4" w:rsidP="00C96AB4">
      <w:pPr>
        <w:pStyle w:val="Heading2"/>
        <w:kinsoku w:val="0"/>
        <w:overflowPunct w:val="0"/>
        <w:ind w:left="1158" w:right="1195" w:firstLine="0"/>
        <w:jc w:val="center"/>
      </w:pPr>
      <w:r>
        <w:t>DAFTAR PUSTAKA</w:t>
      </w:r>
    </w:p>
    <w:p w:rsidR="00C96AB4" w:rsidRDefault="00C96AB4" w:rsidP="00C96AB4">
      <w:pPr>
        <w:pStyle w:val="BodyText"/>
        <w:kinsoku w:val="0"/>
        <w:overflowPunct w:val="0"/>
        <w:spacing w:before="7"/>
        <w:rPr>
          <w:b/>
          <w:bCs/>
          <w:sz w:val="26"/>
          <w:szCs w:val="26"/>
        </w:rPr>
      </w:pPr>
    </w:p>
    <w:p w:rsidR="00C96AB4" w:rsidRPr="00664841" w:rsidRDefault="00C96AB4" w:rsidP="00664841">
      <w:pPr>
        <w:pStyle w:val="BodyText"/>
        <w:kinsoku w:val="0"/>
        <w:overflowPunct w:val="0"/>
        <w:spacing w:before="1"/>
        <w:ind w:left="720" w:hanging="720"/>
        <w:jc w:val="both"/>
        <w:rPr>
          <w:i/>
          <w:iCs/>
          <w:w w:val="105"/>
        </w:rPr>
      </w:pPr>
      <w:r>
        <w:rPr>
          <w:w w:val="105"/>
        </w:rPr>
        <w:t xml:space="preserve">Departemen Agama Republik Indonesia, </w:t>
      </w:r>
      <w:r>
        <w:rPr>
          <w:i/>
          <w:iCs/>
          <w:w w:val="105"/>
        </w:rPr>
        <w:t>al-Qur’an dan Terjemahnya,</w:t>
      </w:r>
      <w:r w:rsidR="00664841">
        <w:rPr>
          <w:i/>
          <w:iCs/>
          <w:w w:val="105"/>
        </w:rPr>
        <w:t xml:space="preserve"> </w:t>
      </w:r>
      <w:r>
        <w:t>Semarang: CV. Al Waah, 1993</w:t>
      </w:r>
    </w:p>
    <w:p w:rsidR="00C96AB4" w:rsidRDefault="00C96AB4" w:rsidP="00664841">
      <w:pPr>
        <w:pStyle w:val="BodyText"/>
        <w:kinsoku w:val="0"/>
        <w:overflowPunct w:val="0"/>
        <w:spacing w:before="189"/>
        <w:ind w:left="720" w:hanging="720"/>
        <w:jc w:val="both"/>
      </w:pPr>
      <w:r>
        <w:t xml:space="preserve">Al-Ghazali, </w:t>
      </w:r>
      <w:r>
        <w:rPr>
          <w:i/>
          <w:iCs/>
        </w:rPr>
        <w:t xml:space="preserve">Ihya Ulumiddin, </w:t>
      </w:r>
      <w:r>
        <w:t>Damaskus: Darul Faiha’, 2010</w:t>
      </w:r>
    </w:p>
    <w:p w:rsidR="00C96AB4" w:rsidRDefault="00C96AB4" w:rsidP="00664841">
      <w:pPr>
        <w:pStyle w:val="BodyText"/>
        <w:kinsoku w:val="0"/>
        <w:overflowPunct w:val="0"/>
        <w:spacing w:before="189"/>
        <w:ind w:left="720" w:hanging="720"/>
        <w:jc w:val="both"/>
      </w:pPr>
      <w:r>
        <w:t xml:space="preserve">Al-Hanafi. Kamaluddin ibnu al-Hammam, </w:t>
      </w:r>
      <w:r>
        <w:rPr>
          <w:i/>
          <w:iCs/>
        </w:rPr>
        <w:t xml:space="preserve">Syarah Fath al-Qadir, </w:t>
      </w:r>
      <w:r>
        <w:t>Beirut:</w:t>
      </w:r>
      <w:r w:rsidR="00664841">
        <w:t xml:space="preserve"> </w:t>
      </w:r>
      <w:r>
        <w:t>Dar al-Kutub al-Ilmiyah, 2002</w:t>
      </w:r>
    </w:p>
    <w:p w:rsidR="00C96AB4" w:rsidRDefault="004C4A2D" w:rsidP="00664841">
      <w:pPr>
        <w:pStyle w:val="BodyText"/>
        <w:kinsoku w:val="0"/>
        <w:overflowPunct w:val="0"/>
        <w:spacing w:before="188" w:line="256" w:lineRule="auto"/>
        <w:ind w:left="720" w:hanging="720"/>
        <w:jc w:val="both"/>
      </w:pPr>
      <w:hyperlink r:id="rId144" w:history="1">
        <w:r w:rsidR="00C96AB4">
          <w:rPr>
            <w:w w:val="95"/>
          </w:rPr>
          <w:t>http://www.ahmadzain.com/read/karya-tulis/258/hukum-aborsi-dalam-</w:t>
        </w:r>
      </w:hyperlink>
      <w:r w:rsidR="00C96AB4">
        <w:rPr>
          <w:w w:val="95"/>
        </w:rPr>
        <w:t xml:space="preserve"> </w:t>
      </w:r>
      <w:r w:rsidR="00C96AB4">
        <w:t>islam/</w:t>
      </w:r>
    </w:p>
    <w:p w:rsidR="00C96AB4" w:rsidRDefault="004C4A2D" w:rsidP="00664841">
      <w:pPr>
        <w:pStyle w:val="BodyText"/>
        <w:kinsoku w:val="0"/>
        <w:overflowPunct w:val="0"/>
        <w:spacing w:before="168"/>
        <w:ind w:left="720" w:hanging="720"/>
        <w:jc w:val="both"/>
      </w:pPr>
      <w:hyperlink r:id="rId145" w:history="1">
        <w:r w:rsidR="00C96AB4">
          <w:t>http://www.gaulislam.com/aborsi-dalam-pandangan-hukum-islam</w:t>
        </w:r>
      </w:hyperlink>
    </w:p>
    <w:p w:rsidR="00C96AB4" w:rsidRDefault="00C96AB4" w:rsidP="00664841">
      <w:pPr>
        <w:pStyle w:val="BodyText"/>
        <w:kinsoku w:val="0"/>
        <w:overflowPunct w:val="0"/>
        <w:spacing w:before="189" w:line="256" w:lineRule="auto"/>
        <w:ind w:left="720" w:hanging="720"/>
        <w:jc w:val="both"/>
      </w:pPr>
      <w:r>
        <w:rPr>
          <w:spacing w:val="25"/>
        </w:rPr>
        <w:t>http</w:t>
      </w:r>
      <w:r>
        <w:rPr>
          <w:spacing w:val="-38"/>
        </w:rPr>
        <w:t xml:space="preserve"> </w:t>
      </w:r>
      <w:r>
        <w:t>:</w:t>
      </w:r>
      <w:r>
        <w:rPr>
          <w:spacing w:val="-37"/>
        </w:rPr>
        <w:t xml:space="preserve"> </w:t>
      </w:r>
      <w:r>
        <w:rPr>
          <w:w w:val="95"/>
        </w:rPr>
        <w:t>/</w:t>
      </w:r>
      <w:r>
        <w:rPr>
          <w:spacing w:val="-33"/>
          <w:w w:val="95"/>
        </w:rPr>
        <w:t xml:space="preserve"> </w:t>
      </w:r>
      <w:r>
        <w:rPr>
          <w:w w:val="95"/>
        </w:rPr>
        <w:t>/</w:t>
      </w:r>
      <w:r>
        <w:rPr>
          <w:spacing w:val="-34"/>
          <w:w w:val="95"/>
        </w:rPr>
        <w:t xml:space="preserve"> </w:t>
      </w:r>
      <w:r>
        <w:t>w</w:t>
      </w:r>
      <w:r>
        <w:rPr>
          <w:spacing w:val="-38"/>
        </w:rPr>
        <w:t xml:space="preserve"> </w:t>
      </w:r>
      <w:r>
        <w:t>w</w:t>
      </w:r>
      <w:r>
        <w:rPr>
          <w:spacing w:val="-36"/>
        </w:rPr>
        <w:t xml:space="preserve"> </w:t>
      </w:r>
      <w:r>
        <w:rPr>
          <w:spacing w:val="3"/>
        </w:rPr>
        <w:t>w.</w:t>
      </w:r>
      <w:r>
        <w:rPr>
          <w:spacing w:val="-38"/>
        </w:rPr>
        <w:t xml:space="preserve"> </w:t>
      </w:r>
      <w:r>
        <w:t>f</w:t>
      </w:r>
      <w:r>
        <w:rPr>
          <w:spacing w:val="-37"/>
        </w:rPr>
        <w:t xml:space="preserve"> </w:t>
      </w:r>
      <w:r>
        <w:rPr>
          <w:spacing w:val="17"/>
        </w:rPr>
        <w:t>ac</w:t>
      </w:r>
      <w:r>
        <w:rPr>
          <w:spacing w:val="-37"/>
        </w:rPr>
        <w:t xml:space="preserve"> </w:t>
      </w:r>
      <w:r>
        <w:t>e</w:t>
      </w:r>
      <w:r>
        <w:rPr>
          <w:spacing w:val="-37"/>
        </w:rPr>
        <w:t xml:space="preserve"> </w:t>
      </w:r>
      <w:r>
        <w:rPr>
          <w:spacing w:val="27"/>
        </w:rPr>
        <w:t>book.</w:t>
      </w:r>
      <w:r>
        <w:rPr>
          <w:spacing w:val="-37"/>
        </w:rPr>
        <w:t xml:space="preserve"> </w:t>
      </w:r>
      <w:r>
        <w:t>c</w:t>
      </w:r>
      <w:r>
        <w:rPr>
          <w:spacing w:val="-37"/>
        </w:rPr>
        <w:t xml:space="preserve"> </w:t>
      </w:r>
      <w:r>
        <w:rPr>
          <w:spacing w:val="17"/>
        </w:rPr>
        <w:t>om</w:t>
      </w:r>
      <w:r>
        <w:rPr>
          <w:spacing w:val="-38"/>
        </w:rPr>
        <w:t xml:space="preserve"> </w:t>
      </w:r>
      <w:r>
        <w:rPr>
          <w:w w:val="95"/>
        </w:rPr>
        <w:t>/</w:t>
      </w:r>
      <w:r>
        <w:rPr>
          <w:spacing w:val="-33"/>
          <w:w w:val="95"/>
        </w:rPr>
        <w:t xml:space="preserve"> </w:t>
      </w:r>
      <w:r>
        <w:rPr>
          <w:spacing w:val="22"/>
        </w:rPr>
        <w:t>kon</w:t>
      </w:r>
      <w:r>
        <w:rPr>
          <w:spacing w:val="-38"/>
        </w:rPr>
        <w:t xml:space="preserve"> </w:t>
      </w:r>
      <w:r>
        <w:rPr>
          <w:spacing w:val="22"/>
        </w:rPr>
        <w:t>sul</w:t>
      </w:r>
      <w:r>
        <w:rPr>
          <w:spacing w:val="-37"/>
        </w:rPr>
        <w:t xml:space="preserve"> </w:t>
      </w:r>
      <w:r>
        <w:rPr>
          <w:spacing w:val="22"/>
        </w:rPr>
        <w:t>tas</w:t>
      </w:r>
      <w:r>
        <w:rPr>
          <w:spacing w:val="-38"/>
        </w:rPr>
        <w:t xml:space="preserve"> </w:t>
      </w:r>
      <w:r>
        <w:t>i</w:t>
      </w:r>
      <w:r>
        <w:rPr>
          <w:spacing w:val="-37"/>
        </w:rPr>
        <w:t xml:space="preserve"> </w:t>
      </w:r>
      <w:r>
        <w:t>s</w:t>
      </w:r>
      <w:r>
        <w:rPr>
          <w:spacing w:val="-37"/>
        </w:rPr>
        <w:t xml:space="preserve"> </w:t>
      </w:r>
      <w:r>
        <w:t>y</w:t>
      </w:r>
      <w:r>
        <w:rPr>
          <w:spacing w:val="-37"/>
        </w:rPr>
        <w:t xml:space="preserve"> </w:t>
      </w:r>
      <w:r>
        <w:rPr>
          <w:spacing w:val="17"/>
        </w:rPr>
        <w:t>ar</w:t>
      </w:r>
      <w:r>
        <w:rPr>
          <w:spacing w:val="-38"/>
        </w:rPr>
        <w:t xml:space="preserve"> </w:t>
      </w:r>
      <w:r>
        <w:t>i</w:t>
      </w:r>
      <w:r>
        <w:rPr>
          <w:spacing w:val="-36"/>
        </w:rPr>
        <w:t xml:space="preserve"> </w:t>
      </w:r>
      <w:r>
        <w:rPr>
          <w:spacing w:val="25"/>
        </w:rPr>
        <w:t>ahbe</w:t>
      </w:r>
      <w:r>
        <w:rPr>
          <w:spacing w:val="-38"/>
        </w:rPr>
        <w:t xml:space="preserve"> </w:t>
      </w:r>
      <w:r>
        <w:t>n</w:t>
      </w:r>
      <w:r>
        <w:rPr>
          <w:spacing w:val="-37"/>
        </w:rPr>
        <w:t xml:space="preserve"> </w:t>
      </w:r>
      <w:r>
        <w:rPr>
          <w:spacing w:val="25"/>
        </w:rPr>
        <w:t>gkul</w:t>
      </w:r>
      <w:r>
        <w:rPr>
          <w:spacing w:val="-38"/>
        </w:rPr>
        <w:t xml:space="preserve"> </w:t>
      </w:r>
      <w:r>
        <w:rPr>
          <w:spacing w:val="17"/>
        </w:rPr>
        <w:t xml:space="preserve">u/ </w:t>
      </w:r>
      <w:r>
        <w:t>posts/470137223052314</w:t>
      </w:r>
    </w:p>
    <w:p w:rsidR="00C96AB4" w:rsidRDefault="004C4A2D" w:rsidP="00664841">
      <w:pPr>
        <w:pStyle w:val="BodyText"/>
        <w:kinsoku w:val="0"/>
        <w:overflowPunct w:val="0"/>
        <w:spacing w:before="168" w:line="256" w:lineRule="auto"/>
        <w:ind w:left="720" w:right="153" w:hanging="720"/>
        <w:jc w:val="both"/>
      </w:pPr>
      <w:hyperlink r:id="rId146" w:history="1">
        <w:r w:rsidR="00C96AB4">
          <w:rPr>
            <w:w w:val="95"/>
          </w:rPr>
          <w:t>http://nurhasn9.blogspot.co.id/2013/05/hukum-aborsi-pada-kehamilan-</w:t>
        </w:r>
      </w:hyperlink>
      <w:r w:rsidR="00C96AB4">
        <w:rPr>
          <w:w w:val="95"/>
        </w:rPr>
        <w:t xml:space="preserve"> </w:t>
      </w:r>
      <w:r w:rsidR="00C96AB4">
        <w:t>di-bawah-4.html</w:t>
      </w:r>
    </w:p>
    <w:p w:rsidR="00C96AB4" w:rsidRDefault="004C4A2D" w:rsidP="00664841">
      <w:pPr>
        <w:pStyle w:val="BodyText"/>
        <w:kinsoku w:val="0"/>
        <w:overflowPunct w:val="0"/>
        <w:spacing w:before="168" w:line="256" w:lineRule="auto"/>
        <w:ind w:left="720" w:right="142" w:hanging="720"/>
        <w:jc w:val="both"/>
      </w:pPr>
      <w:hyperlink r:id="rId147" w:history="1">
        <w:r w:rsidR="00C96AB4">
          <w:rPr>
            <w:w w:val="95"/>
          </w:rPr>
          <w:t>http://sahabatsejatimayah.blogspot.co.id/2012/07/aborsi-menurut-</w:t>
        </w:r>
      </w:hyperlink>
      <w:r w:rsidR="00C96AB4">
        <w:rPr>
          <w:w w:val="95"/>
        </w:rPr>
        <w:t xml:space="preserve"> </w:t>
      </w:r>
      <w:r w:rsidR="00C96AB4">
        <w:t>pandangan- islam_08.html</w:t>
      </w:r>
    </w:p>
    <w:p w:rsidR="00C96AB4" w:rsidRDefault="00C96AB4" w:rsidP="00664841">
      <w:pPr>
        <w:pStyle w:val="BodyText"/>
        <w:kinsoku w:val="0"/>
        <w:overflowPunct w:val="0"/>
        <w:spacing w:before="169" w:line="256" w:lineRule="auto"/>
        <w:ind w:left="720" w:hanging="720"/>
        <w:jc w:val="both"/>
      </w:pPr>
      <w:r>
        <w:rPr>
          <w:spacing w:val="2"/>
        </w:rPr>
        <w:t xml:space="preserve">Hasbi, </w:t>
      </w:r>
      <w:r>
        <w:t xml:space="preserve">Rusli, </w:t>
      </w:r>
      <w:r>
        <w:rPr>
          <w:i/>
          <w:iCs/>
        </w:rPr>
        <w:t xml:space="preserve">Fiqh </w:t>
      </w:r>
      <w:r>
        <w:rPr>
          <w:i/>
          <w:iCs/>
          <w:spacing w:val="2"/>
        </w:rPr>
        <w:t xml:space="preserve">Inovatif Dinamika </w:t>
      </w:r>
      <w:r>
        <w:rPr>
          <w:i/>
          <w:iCs/>
        </w:rPr>
        <w:t xml:space="preserve">Pemikiran Ulama Timur </w:t>
      </w:r>
      <w:r>
        <w:rPr>
          <w:i/>
          <w:iCs/>
          <w:spacing w:val="-4"/>
        </w:rPr>
        <w:t>Tengah</w:t>
      </w:r>
      <w:r>
        <w:rPr>
          <w:spacing w:val="-4"/>
        </w:rPr>
        <w:t>,</w:t>
      </w:r>
      <w:r>
        <w:rPr>
          <w:spacing w:val="54"/>
        </w:rPr>
        <w:t xml:space="preserve"> </w:t>
      </w:r>
      <w:r>
        <w:t>Jakarta: Al-Irfan Publishing, 2007</w:t>
      </w:r>
    </w:p>
    <w:p w:rsidR="00C96AB4" w:rsidRDefault="00C96AB4" w:rsidP="00664841">
      <w:pPr>
        <w:pStyle w:val="BodyText"/>
        <w:kinsoku w:val="0"/>
        <w:overflowPunct w:val="0"/>
        <w:spacing w:before="168"/>
        <w:ind w:left="720" w:hanging="720"/>
        <w:jc w:val="both"/>
      </w:pPr>
      <w:r>
        <w:t xml:space="preserve">Ibnu ‘Abidin, </w:t>
      </w:r>
      <w:r>
        <w:rPr>
          <w:i/>
          <w:iCs/>
        </w:rPr>
        <w:t>Hasiyah Ibn ‘Abidin</w:t>
      </w:r>
      <w:r>
        <w:t>, Beirut: Dar al-Kutub al-Ilmiyah, 2003</w:t>
      </w:r>
    </w:p>
    <w:p w:rsidR="00C96AB4" w:rsidRDefault="00C96AB4" w:rsidP="00664841">
      <w:pPr>
        <w:pStyle w:val="BodyText"/>
        <w:kinsoku w:val="0"/>
        <w:overflowPunct w:val="0"/>
        <w:spacing w:before="168"/>
        <w:ind w:left="720" w:hanging="720"/>
        <w:jc w:val="both"/>
        <w:sectPr w:rsidR="00C96AB4">
          <w:pgSz w:w="9080" w:h="13610"/>
          <w:pgMar w:top="840" w:right="980" w:bottom="280" w:left="1020" w:header="637" w:footer="0" w:gutter="0"/>
          <w:cols w:space="720"/>
          <w:noEndnote/>
        </w:sectPr>
      </w:pPr>
    </w:p>
    <w:p w:rsidR="00C96AB4" w:rsidRDefault="00C96AB4" w:rsidP="00664841">
      <w:pPr>
        <w:pStyle w:val="BodyText"/>
        <w:kinsoku w:val="0"/>
        <w:overflowPunct w:val="0"/>
        <w:spacing w:before="7"/>
        <w:ind w:left="720" w:hanging="720"/>
        <w:jc w:val="both"/>
        <w:rPr>
          <w:sz w:val="28"/>
          <w:szCs w:val="28"/>
        </w:rPr>
      </w:pPr>
    </w:p>
    <w:p w:rsidR="00C96AB4" w:rsidRDefault="00C96AB4" w:rsidP="00664841">
      <w:pPr>
        <w:pStyle w:val="BodyText"/>
        <w:kinsoku w:val="0"/>
        <w:overflowPunct w:val="0"/>
        <w:spacing w:before="110" w:line="256" w:lineRule="auto"/>
        <w:ind w:left="720" w:right="150" w:hanging="720"/>
        <w:jc w:val="both"/>
      </w:pPr>
      <w:r>
        <w:t xml:space="preserve">Kementrian Wakaf dan Urusan Agama, </w:t>
      </w:r>
      <w:r>
        <w:rPr>
          <w:i/>
          <w:iCs/>
        </w:rPr>
        <w:t xml:space="preserve">al-Mausu’ah al-Fiqhiyah, </w:t>
      </w:r>
      <w:r>
        <w:t>cet.II, Kuwait: Wizarah al-Auqaf wa Syu’un al-Islamiyah, 1983</w:t>
      </w:r>
    </w:p>
    <w:p w:rsidR="00C96AB4" w:rsidRDefault="00C96AB4" w:rsidP="00664841">
      <w:pPr>
        <w:pStyle w:val="BodyText"/>
        <w:kinsoku w:val="0"/>
        <w:overflowPunct w:val="0"/>
        <w:spacing w:before="168"/>
        <w:ind w:left="720" w:hanging="720"/>
        <w:jc w:val="both"/>
      </w:pPr>
      <w:r>
        <w:t xml:space="preserve">Muslim, </w:t>
      </w:r>
      <w:r>
        <w:rPr>
          <w:i/>
          <w:iCs/>
        </w:rPr>
        <w:t>Shahih Muslim</w:t>
      </w:r>
      <w:r>
        <w:t>, Beirut: Dar Ihya’ at-Turas al-‘Arabi, t.t.</w:t>
      </w:r>
    </w:p>
    <w:p w:rsidR="00C96AB4" w:rsidRDefault="00C96AB4" w:rsidP="00664841">
      <w:pPr>
        <w:pStyle w:val="BodyText"/>
        <w:kinsoku w:val="0"/>
        <w:overflowPunct w:val="0"/>
        <w:spacing w:line="470" w:lineRule="atLeast"/>
        <w:ind w:left="720" w:hanging="720"/>
        <w:jc w:val="both"/>
      </w:pPr>
      <w:r>
        <w:t xml:space="preserve">ar-Ramli, </w:t>
      </w:r>
      <w:r>
        <w:rPr>
          <w:i/>
          <w:iCs/>
        </w:rPr>
        <w:t xml:space="preserve">Nihayatul Muhtaj, </w:t>
      </w:r>
      <w:r>
        <w:t xml:space="preserve">Beirut: Dar al-Kutub al-Ilmiyah, 2003 Saifullah dalam </w:t>
      </w:r>
      <w:r>
        <w:rPr>
          <w:i/>
          <w:iCs/>
        </w:rPr>
        <w:t xml:space="preserve">Problematika Hukum Islam Kontemporer, </w:t>
      </w:r>
      <w:r w:rsidR="00664841">
        <w:t xml:space="preserve">Jakarta: </w:t>
      </w:r>
      <w:r>
        <w:t>Pustaka</w:t>
      </w:r>
      <w:r w:rsidR="00664841">
        <w:t xml:space="preserve"> </w:t>
      </w:r>
      <w:r>
        <w:t>Firdaus, 2009</w:t>
      </w:r>
    </w:p>
    <w:p w:rsidR="00C96AB4" w:rsidRDefault="00C96AB4" w:rsidP="00664841">
      <w:pPr>
        <w:pStyle w:val="BodyText"/>
        <w:kinsoku w:val="0"/>
        <w:overflowPunct w:val="0"/>
        <w:spacing w:before="189" w:line="256" w:lineRule="auto"/>
        <w:ind w:left="720" w:right="151" w:hanging="720"/>
        <w:jc w:val="both"/>
      </w:pPr>
      <w:r>
        <w:t>Shihab,</w:t>
      </w:r>
      <w:r>
        <w:rPr>
          <w:spacing w:val="-15"/>
        </w:rPr>
        <w:t xml:space="preserve"> </w:t>
      </w:r>
      <w:r>
        <w:t>M.</w:t>
      </w:r>
      <w:r>
        <w:rPr>
          <w:spacing w:val="-14"/>
        </w:rPr>
        <w:t xml:space="preserve"> </w:t>
      </w:r>
      <w:r>
        <w:t>Quraish,</w:t>
      </w:r>
      <w:r>
        <w:rPr>
          <w:spacing w:val="-14"/>
        </w:rPr>
        <w:t xml:space="preserve"> </w:t>
      </w:r>
      <w:r>
        <w:rPr>
          <w:i/>
          <w:iCs/>
          <w:spacing w:val="-3"/>
        </w:rPr>
        <w:t>Perempuan</w:t>
      </w:r>
      <w:r>
        <w:rPr>
          <w:i/>
          <w:iCs/>
          <w:spacing w:val="-15"/>
        </w:rPr>
        <w:t xml:space="preserve"> </w:t>
      </w:r>
      <w:r>
        <w:rPr>
          <w:i/>
          <w:iCs/>
        </w:rPr>
        <w:t>Dari</w:t>
      </w:r>
      <w:r>
        <w:rPr>
          <w:i/>
          <w:iCs/>
          <w:spacing w:val="-14"/>
        </w:rPr>
        <w:t xml:space="preserve"> </w:t>
      </w:r>
      <w:r>
        <w:rPr>
          <w:i/>
          <w:iCs/>
        </w:rPr>
        <w:t>Cinta</w:t>
      </w:r>
      <w:r>
        <w:rPr>
          <w:i/>
          <w:iCs/>
          <w:spacing w:val="-14"/>
        </w:rPr>
        <w:t xml:space="preserve"> </w:t>
      </w:r>
      <w:r>
        <w:rPr>
          <w:i/>
          <w:iCs/>
        </w:rPr>
        <w:t>Sampai</w:t>
      </w:r>
      <w:r>
        <w:rPr>
          <w:i/>
          <w:iCs/>
          <w:spacing w:val="-15"/>
        </w:rPr>
        <w:t xml:space="preserve"> </w:t>
      </w:r>
      <w:r>
        <w:rPr>
          <w:i/>
          <w:iCs/>
        </w:rPr>
        <w:t>Seks</w:t>
      </w:r>
      <w:r>
        <w:rPr>
          <w:i/>
          <w:iCs/>
          <w:spacing w:val="-14"/>
        </w:rPr>
        <w:t xml:space="preserve"> </w:t>
      </w:r>
      <w:r>
        <w:rPr>
          <w:i/>
          <w:iCs/>
        </w:rPr>
        <w:t>Dari</w:t>
      </w:r>
      <w:r>
        <w:rPr>
          <w:i/>
          <w:iCs/>
          <w:spacing w:val="-14"/>
        </w:rPr>
        <w:t xml:space="preserve"> </w:t>
      </w:r>
      <w:r>
        <w:rPr>
          <w:i/>
          <w:iCs/>
        </w:rPr>
        <w:t>Nikah</w:t>
      </w:r>
      <w:r>
        <w:rPr>
          <w:i/>
          <w:iCs/>
          <w:spacing w:val="-15"/>
        </w:rPr>
        <w:t xml:space="preserve"> </w:t>
      </w:r>
      <w:r>
        <w:rPr>
          <w:i/>
          <w:iCs/>
        </w:rPr>
        <w:t xml:space="preserve">Mut’ah Sampai Nikah Sunnah Dari Bias Lama Sampai Bias Baru, </w:t>
      </w:r>
      <w:r>
        <w:t>Jakarta: Lentera Hati,</w:t>
      </w:r>
      <w:r>
        <w:rPr>
          <w:spacing w:val="-2"/>
        </w:rPr>
        <w:t xml:space="preserve"> </w:t>
      </w:r>
      <w:r>
        <w:t>2005</w:t>
      </w:r>
    </w:p>
    <w:p w:rsidR="00C96AB4" w:rsidRDefault="00C96AB4" w:rsidP="00664841">
      <w:pPr>
        <w:pStyle w:val="BodyText"/>
        <w:kinsoku w:val="0"/>
        <w:overflowPunct w:val="0"/>
        <w:spacing w:before="167" w:line="256" w:lineRule="auto"/>
        <w:ind w:left="720" w:right="153" w:hanging="720"/>
        <w:jc w:val="both"/>
      </w:pPr>
      <w:r>
        <w:t xml:space="preserve">Tahido Yanggo, Huzaemah, </w:t>
      </w:r>
      <w:r>
        <w:rPr>
          <w:i/>
          <w:iCs/>
        </w:rPr>
        <w:t>Masail Fiqhiyah Kajian Hukum Islam Kontemporer</w:t>
      </w:r>
      <w:r>
        <w:t>, Bandung: Angkasa, 2007</w:t>
      </w:r>
    </w:p>
    <w:p w:rsidR="00C96AB4" w:rsidRDefault="00C96AB4" w:rsidP="00664841">
      <w:pPr>
        <w:pStyle w:val="BodyText"/>
        <w:kinsoku w:val="0"/>
        <w:overflowPunct w:val="0"/>
        <w:spacing w:before="168" w:line="256" w:lineRule="auto"/>
        <w:ind w:left="720" w:right="154" w:hanging="720"/>
        <w:jc w:val="both"/>
      </w:pPr>
      <w:r>
        <w:rPr>
          <w:spacing w:val="-4"/>
          <w:w w:val="95"/>
        </w:rPr>
        <w:t xml:space="preserve">Utomo,Setiawan Budi, dalam, </w:t>
      </w:r>
      <w:hyperlink r:id="rId148" w:history="1">
        <w:r>
          <w:rPr>
            <w:spacing w:val="-5"/>
            <w:w w:val="95"/>
          </w:rPr>
          <w:t>http://www.dakwatuna.com/2009/10/4181/</w:t>
        </w:r>
      </w:hyperlink>
      <w:r>
        <w:rPr>
          <w:spacing w:val="-5"/>
          <w:w w:val="95"/>
        </w:rPr>
        <w:t xml:space="preserve"> </w:t>
      </w:r>
      <w:r>
        <w:t>aborsi-perspektif-syariah</w:t>
      </w:r>
    </w:p>
    <w:p w:rsidR="00C96AB4" w:rsidRDefault="004C4A2D" w:rsidP="00664841">
      <w:pPr>
        <w:pStyle w:val="BodyText"/>
        <w:kinsoku w:val="0"/>
        <w:overflowPunct w:val="0"/>
        <w:spacing w:before="169"/>
        <w:ind w:left="720" w:hanging="720"/>
        <w:jc w:val="both"/>
      </w:pPr>
      <w:hyperlink r:id="rId149" w:history="1">
        <w:r w:rsidR="00C96AB4">
          <w:t>www.indokini.com</w:t>
        </w:r>
      </w:hyperlink>
    </w:p>
    <w:p w:rsidR="00C96AB4" w:rsidRDefault="00C96AB4" w:rsidP="00C96AB4">
      <w:pPr>
        <w:pStyle w:val="BodyText"/>
        <w:kinsoku w:val="0"/>
        <w:overflowPunct w:val="0"/>
        <w:spacing w:before="169"/>
        <w:ind w:left="113"/>
        <w:sectPr w:rsidR="00C96AB4">
          <w:pgSz w:w="9080" w:h="13610"/>
          <w:pgMar w:top="840" w:right="980" w:bottom="280" w:left="1020" w:header="638" w:footer="0" w:gutter="0"/>
          <w:cols w:space="720"/>
          <w:noEndnote/>
        </w:sectPr>
      </w:pPr>
    </w:p>
    <w:p w:rsidR="00C96AB4" w:rsidRDefault="00C96AB4" w:rsidP="00C96AB4">
      <w:pPr>
        <w:pStyle w:val="BodyText"/>
        <w:kinsoku w:val="0"/>
        <w:overflowPunct w:val="0"/>
        <w:spacing w:before="8"/>
        <w:rPr>
          <w:sz w:val="17"/>
          <w:szCs w:val="17"/>
        </w:rPr>
      </w:pPr>
      <w:r>
        <w:rPr>
          <w:noProof/>
        </w:rPr>
        <w:lastRenderedPageBreak/>
        <mc:AlternateContent>
          <mc:Choice Requires="wps">
            <w:drawing>
              <wp:anchor distT="0" distB="0" distL="114300" distR="114300" simplePos="0" relativeHeight="251716608" behindDoc="1" locked="0" layoutInCell="0" allowOverlap="1">
                <wp:simplePos x="0" y="0"/>
                <wp:positionH relativeFrom="page">
                  <wp:posOffset>720090</wp:posOffset>
                </wp:positionH>
                <wp:positionV relativeFrom="page">
                  <wp:posOffset>404495</wp:posOffset>
                </wp:positionV>
                <wp:extent cx="4319905" cy="132715"/>
                <wp:effectExtent l="0" t="4445"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6AB4" w:rsidRDefault="00C96AB4" w:rsidP="00C96AB4">
                            <w:pPr>
                              <w:pStyle w:val="BodyText"/>
                              <w:tabs>
                                <w:tab w:val="left" w:pos="2068"/>
                              </w:tabs>
                              <w:kinsoku w:val="0"/>
                              <w:overflowPunct w:val="0"/>
                              <w:rPr>
                                <w:rFonts w:ascii="Gill Sans MT" w:hAnsi="Gill Sans MT" w:cs="Gill Sans MT"/>
                                <w:sz w:val="18"/>
                                <w:szCs w:val="18"/>
                              </w:rPr>
                            </w:pPr>
                            <w:r>
                              <w:rPr>
                                <w:rFonts w:ascii="Gill Sans MT" w:hAnsi="Gill Sans MT" w:cs="Gill Sans MT"/>
                                <w:sz w:val="18"/>
                                <w:szCs w:val="18"/>
                              </w:rPr>
                              <w:t>386</w:t>
                            </w:r>
                            <w:r>
                              <w:rPr>
                                <w:rFonts w:ascii="Gill Sans MT" w:hAnsi="Gill Sans MT" w:cs="Gill Sans MT"/>
                                <w:sz w:val="18"/>
                                <w:szCs w:val="18"/>
                              </w:rPr>
                              <w:tab/>
                              <w:t>Susiknan</w:t>
                            </w:r>
                            <w:r>
                              <w:rPr>
                                <w:rFonts w:ascii="Gill Sans MT" w:hAnsi="Gill Sans MT" w:cs="Gill Sans MT"/>
                                <w:spacing w:val="-20"/>
                                <w:sz w:val="18"/>
                                <w:szCs w:val="18"/>
                              </w:rPr>
                              <w:t xml:space="preserve"> </w:t>
                            </w:r>
                            <w:r>
                              <w:rPr>
                                <w:rFonts w:ascii="Gill Sans MT" w:hAnsi="Gill Sans MT" w:cs="Gill Sans MT"/>
                                <w:sz w:val="18"/>
                                <w:szCs w:val="18"/>
                              </w:rPr>
                              <w:t>Azhari,</w:t>
                            </w:r>
                            <w:r>
                              <w:rPr>
                                <w:rFonts w:ascii="Gill Sans MT" w:hAnsi="Gill Sans MT" w:cs="Gill Sans MT"/>
                                <w:spacing w:val="-20"/>
                                <w:sz w:val="18"/>
                                <w:szCs w:val="18"/>
                              </w:rPr>
                              <w:t xml:space="preserve"> </w:t>
                            </w:r>
                            <w:r>
                              <w:rPr>
                                <w:rFonts w:ascii="Gill Sans MT" w:hAnsi="Gill Sans MT" w:cs="Gill Sans MT"/>
                                <w:i/>
                                <w:iCs/>
                                <w:sz w:val="18"/>
                                <w:szCs w:val="18"/>
                              </w:rPr>
                              <w:t>Awal</w:t>
                            </w:r>
                            <w:r>
                              <w:rPr>
                                <w:rFonts w:ascii="Gill Sans MT" w:hAnsi="Gill Sans MT" w:cs="Gill Sans MT"/>
                                <w:i/>
                                <w:iCs/>
                                <w:spacing w:val="-29"/>
                                <w:sz w:val="18"/>
                                <w:szCs w:val="18"/>
                              </w:rPr>
                              <w:t xml:space="preserve"> </w:t>
                            </w:r>
                            <w:r>
                              <w:rPr>
                                <w:rFonts w:ascii="Gill Sans MT" w:hAnsi="Gill Sans MT" w:cs="Gill Sans MT"/>
                                <w:i/>
                                <w:iCs/>
                                <w:spacing w:val="-4"/>
                                <w:sz w:val="18"/>
                                <w:szCs w:val="18"/>
                              </w:rPr>
                              <w:t>Waktu</w:t>
                            </w:r>
                            <w:r>
                              <w:rPr>
                                <w:rFonts w:ascii="Gill Sans MT" w:hAnsi="Gill Sans MT" w:cs="Gill Sans MT"/>
                                <w:i/>
                                <w:iCs/>
                                <w:spacing w:val="-3"/>
                                <w:sz w:val="18"/>
                                <w:szCs w:val="18"/>
                              </w:rPr>
                              <w:t xml:space="preserve"> </w:t>
                            </w:r>
                            <w:r>
                              <w:rPr>
                                <w:rFonts w:ascii="Gill Sans MT" w:hAnsi="Gill Sans MT" w:cs="Gill Sans MT"/>
                                <w:i/>
                                <w:iCs/>
                                <w:sz w:val="18"/>
                                <w:szCs w:val="18"/>
                              </w:rPr>
                              <w:t>Shalat</w:t>
                            </w:r>
                            <w:r>
                              <w:rPr>
                                <w:rFonts w:ascii="Gill Sans MT" w:hAnsi="Gill Sans MT" w:cs="Gill Sans MT"/>
                                <w:i/>
                                <w:iCs/>
                                <w:spacing w:val="-2"/>
                                <w:sz w:val="18"/>
                                <w:szCs w:val="18"/>
                              </w:rPr>
                              <w:t xml:space="preserve"> </w:t>
                            </w:r>
                            <w:r>
                              <w:rPr>
                                <w:rFonts w:ascii="Gill Sans MT" w:hAnsi="Gill Sans MT" w:cs="Gill Sans MT"/>
                                <w:i/>
                                <w:iCs/>
                                <w:sz w:val="18"/>
                                <w:szCs w:val="18"/>
                              </w:rPr>
                              <w:t>Subuh</w:t>
                            </w:r>
                            <w:r>
                              <w:rPr>
                                <w:rFonts w:ascii="Gill Sans MT" w:hAnsi="Gill Sans MT" w:cs="Gill Sans MT"/>
                                <w:i/>
                                <w:iCs/>
                                <w:spacing w:val="-2"/>
                                <w:sz w:val="18"/>
                                <w:szCs w:val="18"/>
                              </w:rPr>
                              <w:t xml:space="preserve"> </w:t>
                            </w:r>
                            <w:r>
                              <w:rPr>
                                <w:rFonts w:ascii="Gill Sans MT" w:hAnsi="Gill Sans MT" w:cs="Gill Sans MT"/>
                                <w:i/>
                                <w:iCs/>
                                <w:sz w:val="18"/>
                                <w:szCs w:val="18"/>
                              </w:rPr>
                              <w:t>di</w:t>
                            </w:r>
                            <w:r>
                              <w:rPr>
                                <w:rFonts w:ascii="Gill Sans MT" w:hAnsi="Gill Sans MT" w:cs="Gill Sans MT"/>
                                <w:i/>
                                <w:iCs/>
                                <w:spacing w:val="-3"/>
                                <w:sz w:val="18"/>
                                <w:szCs w:val="18"/>
                              </w:rPr>
                              <w:t xml:space="preserve"> </w:t>
                            </w:r>
                            <w:r>
                              <w:rPr>
                                <w:rFonts w:ascii="Gill Sans MT" w:hAnsi="Gill Sans MT" w:cs="Gill Sans MT"/>
                                <w:i/>
                                <w:iCs/>
                                <w:sz w:val="18"/>
                                <w:szCs w:val="18"/>
                              </w:rPr>
                              <w:t>Dunia</w:t>
                            </w:r>
                            <w:r>
                              <w:rPr>
                                <w:rFonts w:ascii="Gill Sans MT" w:hAnsi="Gill Sans MT" w:cs="Gill Sans MT"/>
                                <w:i/>
                                <w:iCs/>
                                <w:spacing w:val="-2"/>
                                <w:sz w:val="18"/>
                                <w:szCs w:val="18"/>
                              </w:rPr>
                              <w:t xml:space="preserve"> </w:t>
                            </w:r>
                            <w:r>
                              <w:rPr>
                                <w:rFonts w:ascii="Gill Sans MT" w:hAnsi="Gill Sans MT" w:cs="Gill Sans MT"/>
                                <w:i/>
                                <w:iCs/>
                                <w:sz w:val="18"/>
                                <w:szCs w:val="18"/>
                              </w:rPr>
                              <w:t>Islam</w:t>
                            </w:r>
                            <w:r>
                              <w:rPr>
                                <w:rFonts w:ascii="Gill Sans MT" w:hAnsi="Gill Sans MT" w:cs="Gill Sans MT"/>
                                <w:i/>
                                <w:iCs/>
                                <w:spacing w:val="-2"/>
                                <w:sz w:val="18"/>
                                <w:szCs w:val="18"/>
                              </w:rPr>
                              <w:t xml:space="preserve"> </w:t>
                            </w:r>
                            <w:r>
                              <w:rPr>
                                <w:rFonts w:ascii="Gill Sans MT" w:hAnsi="Gill Sans MT" w:cs="Gill Sans MT"/>
                                <w:sz w:val="18"/>
                                <w:szCs w:val="18"/>
                              </w:rPr>
                              <w:t>(387-399)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 o:spid="_x0000_s1064" type="#_x0000_t202" style="position:absolute;margin-left:56.7pt;margin-top:31.85pt;width:340.15pt;height:10.4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dBsQ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" o:allowincell="f" filled="f" stroked="f">
                <v:textbox inset="0,0,0,0">
                  <w:txbxContent>
                    <w:p w:rsidR="00C96AB4" w:rsidRDefault="00C96AB4" w:rsidP="00C96AB4">
                      <w:pPr>
                        <w:pStyle w:val="BodyText"/>
                        <w:tabs>
                          <w:tab w:val="left" w:pos="2068"/>
                        </w:tabs>
                        <w:kinsoku w:val="0"/>
                        <w:overflowPunct w:val="0"/>
                        <w:rPr>
                          <w:rFonts w:ascii="Gill Sans MT" w:hAnsi="Gill Sans MT" w:cs="Gill Sans MT"/>
                          <w:sz w:val="18"/>
                          <w:szCs w:val="18"/>
                        </w:rPr>
                      </w:pPr>
                      <w:r>
                        <w:rPr>
                          <w:rFonts w:ascii="Gill Sans MT" w:hAnsi="Gill Sans MT" w:cs="Gill Sans MT"/>
                          <w:sz w:val="18"/>
                          <w:szCs w:val="18"/>
                        </w:rPr>
                        <w:t>386</w:t>
                      </w:r>
                      <w:r>
                        <w:rPr>
                          <w:rFonts w:ascii="Gill Sans MT" w:hAnsi="Gill Sans MT" w:cs="Gill Sans MT"/>
                          <w:sz w:val="18"/>
                          <w:szCs w:val="18"/>
                        </w:rPr>
                        <w:tab/>
                        <w:t>Susiknan</w:t>
                      </w:r>
                      <w:r>
                        <w:rPr>
                          <w:rFonts w:ascii="Gill Sans MT" w:hAnsi="Gill Sans MT" w:cs="Gill Sans MT"/>
                          <w:spacing w:val="-20"/>
                          <w:sz w:val="18"/>
                          <w:szCs w:val="18"/>
                        </w:rPr>
                        <w:t xml:space="preserve"> </w:t>
                      </w:r>
                      <w:r>
                        <w:rPr>
                          <w:rFonts w:ascii="Gill Sans MT" w:hAnsi="Gill Sans MT" w:cs="Gill Sans MT"/>
                          <w:sz w:val="18"/>
                          <w:szCs w:val="18"/>
                        </w:rPr>
                        <w:t>Azhari,</w:t>
                      </w:r>
                      <w:r>
                        <w:rPr>
                          <w:rFonts w:ascii="Gill Sans MT" w:hAnsi="Gill Sans MT" w:cs="Gill Sans MT"/>
                          <w:spacing w:val="-20"/>
                          <w:sz w:val="18"/>
                          <w:szCs w:val="18"/>
                        </w:rPr>
                        <w:t xml:space="preserve"> </w:t>
                      </w:r>
                      <w:r>
                        <w:rPr>
                          <w:rFonts w:ascii="Gill Sans MT" w:hAnsi="Gill Sans MT" w:cs="Gill Sans MT"/>
                          <w:i/>
                          <w:iCs/>
                          <w:sz w:val="18"/>
                          <w:szCs w:val="18"/>
                        </w:rPr>
                        <w:t>Awal</w:t>
                      </w:r>
                      <w:r>
                        <w:rPr>
                          <w:rFonts w:ascii="Gill Sans MT" w:hAnsi="Gill Sans MT" w:cs="Gill Sans MT"/>
                          <w:i/>
                          <w:iCs/>
                          <w:spacing w:val="-29"/>
                          <w:sz w:val="18"/>
                          <w:szCs w:val="18"/>
                        </w:rPr>
                        <w:t xml:space="preserve"> </w:t>
                      </w:r>
                      <w:r>
                        <w:rPr>
                          <w:rFonts w:ascii="Gill Sans MT" w:hAnsi="Gill Sans MT" w:cs="Gill Sans MT"/>
                          <w:i/>
                          <w:iCs/>
                          <w:spacing w:val="-4"/>
                          <w:sz w:val="18"/>
                          <w:szCs w:val="18"/>
                        </w:rPr>
                        <w:t>Waktu</w:t>
                      </w:r>
                      <w:r>
                        <w:rPr>
                          <w:rFonts w:ascii="Gill Sans MT" w:hAnsi="Gill Sans MT" w:cs="Gill Sans MT"/>
                          <w:i/>
                          <w:iCs/>
                          <w:spacing w:val="-3"/>
                          <w:sz w:val="18"/>
                          <w:szCs w:val="18"/>
                        </w:rPr>
                        <w:t xml:space="preserve"> </w:t>
                      </w:r>
                      <w:r>
                        <w:rPr>
                          <w:rFonts w:ascii="Gill Sans MT" w:hAnsi="Gill Sans MT" w:cs="Gill Sans MT"/>
                          <w:i/>
                          <w:iCs/>
                          <w:sz w:val="18"/>
                          <w:szCs w:val="18"/>
                        </w:rPr>
                        <w:t>Shalat</w:t>
                      </w:r>
                      <w:r>
                        <w:rPr>
                          <w:rFonts w:ascii="Gill Sans MT" w:hAnsi="Gill Sans MT" w:cs="Gill Sans MT"/>
                          <w:i/>
                          <w:iCs/>
                          <w:spacing w:val="-2"/>
                          <w:sz w:val="18"/>
                          <w:szCs w:val="18"/>
                        </w:rPr>
                        <w:t xml:space="preserve"> </w:t>
                      </w:r>
                      <w:r>
                        <w:rPr>
                          <w:rFonts w:ascii="Gill Sans MT" w:hAnsi="Gill Sans MT" w:cs="Gill Sans MT"/>
                          <w:i/>
                          <w:iCs/>
                          <w:sz w:val="18"/>
                          <w:szCs w:val="18"/>
                        </w:rPr>
                        <w:t>Subuh</w:t>
                      </w:r>
                      <w:r>
                        <w:rPr>
                          <w:rFonts w:ascii="Gill Sans MT" w:hAnsi="Gill Sans MT" w:cs="Gill Sans MT"/>
                          <w:i/>
                          <w:iCs/>
                          <w:spacing w:val="-2"/>
                          <w:sz w:val="18"/>
                          <w:szCs w:val="18"/>
                        </w:rPr>
                        <w:t xml:space="preserve"> </w:t>
                      </w:r>
                      <w:r>
                        <w:rPr>
                          <w:rFonts w:ascii="Gill Sans MT" w:hAnsi="Gill Sans MT" w:cs="Gill Sans MT"/>
                          <w:i/>
                          <w:iCs/>
                          <w:sz w:val="18"/>
                          <w:szCs w:val="18"/>
                        </w:rPr>
                        <w:t>di</w:t>
                      </w:r>
                      <w:r>
                        <w:rPr>
                          <w:rFonts w:ascii="Gill Sans MT" w:hAnsi="Gill Sans MT" w:cs="Gill Sans MT"/>
                          <w:i/>
                          <w:iCs/>
                          <w:spacing w:val="-3"/>
                          <w:sz w:val="18"/>
                          <w:szCs w:val="18"/>
                        </w:rPr>
                        <w:t xml:space="preserve"> </w:t>
                      </w:r>
                      <w:r>
                        <w:rPr>
                          <w:rFonts w:ascii="Gill Sans MT" w:hAnsi="Gill Sans MT" w:cs="Gill Sans MT"/>
                          <w:i/>
                          <w:iCs/>
                          <w:sz w:val="18"/>
                          <w:szCs w:val="18"/>
                        </w:rPr>
                        <w:t>Dunia</w:t>
                      </w:r>
                      <w:r>
                        <w:rPr>
                          <w:rFonts w:ascii="Gill Sans MT" w:hAnsi="Gill Sans MT" w:cs="Gill Sans MT"/>
                          <w:i/>
                          <w:iCs/>
                          <w:spacing w:val="-2"/>
                          <w:sz w:val="18"/>
                          <w:szCs w:val="18"/>
                        </w:rPr>
                        <w:t xml:space="preserve"> </w:t>
                      </w:r>
                      <w:r>
                        <w:rPr>
                          <w:rFonts w:ascii="Gill Sans MT" w:hAnsi="Gill Sans MT" w:cs="Gill Sans MT"/>
                          <w:i/>
                          <w:iCs/>
                          <w:sz w:val="18"/>
                          <w:szCs w:val="18"/>
                        </w:rPr>
                        <w:t>Islam</w:t>
                      </w:r>
                      <w:r>
                        <w:rPr>
                          <w:rFonts w:ascii="Gill Sans MT" w:hAnsi="Gill Sans MT" w:cs="Gill Sans MT"/>
                          <w:i/>
                          <w:iCs/>
                          <w:spacing w:val="-2"/>
                          <w:sz w:val="18"/>
                          <w:szCs w:val="18"/>
                        </w:rPr>
                        <w:t xml:space="preserve"> </w:t>
                      </w:r>
                      <w:r>
                        <w:rPr>
                          <w:rFonts w:ascii="Gill Sans MT" w:hAnsi="Gill Sans MT" w:cs="Gill Sans MT"/>
                          <w:sz w:val="18"/>
                          <w:szCs w:val="18"/>
                        </w:rPr>
                        <w:t>(387-399)</w:t>
                      </w:r>
                    </w:p>
                  </w:txbxContent>
                </v:textbox>
                <w10:wrap anchorx="page" anchory="page"/>
              </v:shape>
            </w:pict>
          </mc:Fallback>
        </mc:AlternateContent>
      </w:r>
      <w:r>
        <w:rPr>
          <w:noProof/>
        </w:rPr>
        <mc:AlternateContent>
          <mc:Choice Requires="wps">
            <w:drawing>
              <wp:anchor distT="0" distB="0" distL="114300" distR="114300" simplePos="0" relativeHeight="251717632" behindDoc="1" locked="0" layoutInCell="0" allowOverlap="1">
                <wp:simplePos x="0" y="0"/>
                <wp:positionH relativeFrom="page">
                  <wp:posOffset>593725</wp:posOffset>
                </wp:positionH>
                <wp:positionV relativeFrom="page">
                  <wp:posOffset>305435</wp:posOffset>
                </wp:positionV>
                <wp:extent cx="4626610" cy="396240"/>
                <wp:effectExtent l="3175" t="635" r="0" b="3175"/>
                <wp:wrapNone/>
                <wp:docPr id="2"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6610" cy="396240"/>
                        </a:xfrm>
                        <a:custGeom>
                          <a:avLst/>
                          <a:gdLst>
                            <a:gd name="T0" fmla="*/ 7285 w 7286"/>
                            <a:gd name="T1" fmla="*/ 0 h 624"/>
                            <a:gd name="T2" fmla="*/ 0 w 7286"/>
                            <a:gd name="T3" fmla="*/ 0 h 624"/>
                            <a:gd name="T4" fmla="*/ 0 w 7286"/>
                            <a:gd name="T5" fmla="*/ 623 h 624"/>
                            <a:gd name="T6" fmla="*/ 7285 w 7286"/>
                            <a:gd name="T7" fmla="*/ 623 h 624"/>
                            <a:gd name="T8" fmla="*/ 7285 w 7286"/>
                            <a:gd name="T9" fmla="*/ 0 h 624"/>
                          </a:gdLst>
                          <a:ahLst/>
                          <a:cxnLst>
                            <a:cxn ang="0">
                              <a:pos x="T0" y="T1"/>
                            </a:cxn>
                            <a:cxn ang="0">
                              <a:pos x="T2" y="T3"/>
                            </a:cxn>
                            <a:cxn ang="0">
                              <a:pos x="T4" y="T5"/>
                            </a:cxn>
                            <a:cxn ang="0">
                              <a:pos x="T6" y="T7"/>
                            </a:cxn>
                            <a:cxn ang="0">
                              <a:pos x="T8" y="T9"/>
                            </a:cxn>
                          </a:cxnLst>
                          <a:rect l="0" t="0" r="r" b="b"/>
                          <a:pathLst>
                            <a:path w="7286" h="624">
                              <a:moveTo>
                                <a:pt x="7285" y="0"/>
                              </a:moveTo>
                              <a:lnTo>
                                <a:pt x="0" y="0"/>
                              </a:lnTo>
                              <a:lnTo>
                                <a:pt x="0" y="623"/>
                              </a:lnTo>
                              <a:lnTo>
                                <a:pt x="7285" y="623"/>
                              </a:lnTo>
                              <a:lnTo>
                                <a:pt x="72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3510AF" id="Freeform: Shape 2" o:spid="_x0000_s1026" style="position:absolute;margin-left:46.75pt;margin-top:24.05pt;width:364.3pt;height:31.2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8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" o:allowincell="f" path="m7285,l,,,623r7285,l7285,xe" stroked="f">
                <v:path arrowok="t" o:connecttype="custom" o:connectlocs="4625975,0;0,0;0,395605;4625975,395605;4625975,0" o:connectangles="0,0,0,0,0"/>
                <w10:wrap anchorx="page" anchory="page"/>
              </v:shape>
            </w:pict>
          </mc:Fallback>
        </mc:AlternateContent>
      </w:r>
    </w:p>
    <w:p w:rsidR="00CF4A1D" w:rsidRDefault="00CF4A1D"/>
    <w:sectPr w:rsidR="00CF4A1D" w:rsidSect="00C96AB4">
      <w:pgSz w:w="9072" w:h="1360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4A2D" w:rsidRDefault="004C4A2D">
      <w:r>
        <w:separator/>
      </w:r>
    </w:p>
  </w:endnote>
  <w:endnote w:type="continuationSeparator" w:id="0">
    <w:p w:rsidR="004C4A2D" w:rsidRDefault="004C4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Cond">
    <w:altName w:val="Corbel"/>
    <w:panose1 w:val="00000000000000000000"/>
    <w:charset w:val="00"/>
    <w:family w:val="swiss"/>
    <w:notTrueType/>
    <w:pitch w:val="variable"/>
    <w:sig w:usb0="00000001"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GeoSlab703 Md BT">
    <w:panose1 w:val="02060603020205020403"/>
    <w:charset w:val="00"/>
    <w:family w:val="roman"/>
    <w:pitch w:val="variable"/>
    <w:sig w:usb0="800000AF" w:usb1="1000204A" w:usb2="00000000" w:usb3="00000000" w:csb0="00000011" w:csb1="00000000"/>
  </w:font>
  <w:font w:name="Century751 BT">
    <w:panose1 w:val="02040503050505020304"/>
    <w:charset w:val="00"/>
    <w:family w:val="roman"/>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4A2D" w:rsidRDefault="004C4A2D">
      <w:r>
        <w:separator/>
      </w:r>
    </w:p>
  </w:footnote>
  <w:footnote w:type="continuationSeparator" w:id="0">
    <w:p w:rsidR="004C4A2D" w:rsidRDefault="004C4A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32B" w:rsidRDefault="0002432B">
    <w:pPr>
      <w:pStyle w:val="BodyText"/>
      <w:kinsoku w:val="0"/>
      <w:overflowPunct w:val="0"/>
      <w:spacing w:line="14" w:lineRule="auto"/>
      <w:rPr>
        <w:rFonts w:ascii="Times New Roman" w:hAnsi="Times New Roman" w:cs="Times New Roman"/>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32B" w:rsidRDefault="0002432B">
    <w:pPr>
      <w:pStyle w:val="BodyText"/>
      <w:kinsoku w:val="0"/>
      <w:overflowPunct w:val="0"/>
      <w:spacing w:line="14" w:lineRule="auto"/>
      <w:rPr>
        <w:rFonts w:ascii="Times New Roman" w:hAnsi="Times New Roman" w:cs="Times New Roman"/>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32B" w:rsidRDefault="00C96AB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simplePos x="0" y="0"/>
              <wp:positionH relativeFrom="page">
                <wp:posOffset>681990</wp:posOffset>
              </wp:positionH>
              <wp:positionV relativeFrom="page">
                <wp:posOffset>391795</wp:posOffset>
              </wp:positionV>
              <wp:extent cx="247650" cy="158115"/>
              <wp:effectExtent l="0" t="1270" r="3810" b="254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32B" w:rsidRDefault="00C96AB4">
                          <w:pPr>
                            <w:pStyle w:val="BodyText"/>
                            <w:kinsoku w:val="0"/>
                            <w:overflowPunct w:val="0"/>
                            <w:spacing w:before="20"/>
                            <w:ind w:left="60"/>
                            <w:rPr>
                              <w:rFonts w:ascii="Gill Sans MT" w:hAnsi="Gill Sans MT" w:cs="Gill Sans MT"/>
                              <w:sz w:val="18"/>
                              <w:szCs w:val="18"/>
                            </w:rPr>
                          </w:pPr>
                          <w:r>
                            <w:rPr>
                              <w:rFonts w:ascii="Gill Sans MT" w:hAnsi="Gill Sans MT" w:cs="Gill Sans MT"/>
                              <w:sz w:val="18"/>
                              <w:szCs w:val="18"/>
                            </w:rPr>
                            <w:fldChar w:fldCharType="begin"/>
                          </w:r>
                          <w:r>
                            <w:rPr>
                              <w:rFonts w:ascii="Gill Sans MT" w:hAnsi="Gill Sans MT" w:cs="Gill Sans MT"/>
                              <w:sz w:val="18"/>
                              <w:szCs w:val="18"/>
                            </w:rPr>
                            <w:instrText xml:space="preserve"> PAGE </w:instrText>
                          </w:r>
                          <w:r>
                            <w:rPr>
                              <w:rFonts w:ascii="Gill Sans MT" w:hAnsi="Gill Sans MT" w:cs="Gill Sans MT"/>
                              <w:sz w:val="18"/>
                              <w:szCs w:val="18"/>
                            </w:rPr>
                            <w:fldChar w:fldCharType="separate"/>
                          </w:r>
                          <w:r>
                            <w:rPr>
                              <w:rFonts w:ascii="Gill Sans MT" w:hAnsi="Gill Sans MT" w:cs="Gill Sans MT"/>
                              <w:noProof/>
                              <w:sz w:val="18"/>
                              <w:szCs w:val="18"/>
                            </w:rPr>
                            <w:t>374</w:t>
                          </w:r>
                          <w:r>
                            <w:rPr>
                              <w:rFonts w:ascii="Gill Sans MT" w:hAnsi="Gill Sans MT" w:cs="Gill Sans M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67" o:spid="_x0000_s1065" type="#_x0000_t202" style="position:absolute;margin-left:53.7pt;margin-top:30.85pt;width:19.5pt;height:12.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5pwrQIAAKw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" o:allowincell="f" filled="f" stroked="f">
              <v:textbox inset="0,0,0,0">
                <w:txbxContent>
                  <w:p w:rsidR="00000000" w:rsidRDefault="00C96AB4">
                    <w:pPr>
                      <w:pStyle w:val="BodyText"/>
                      <w:kinsoku w:val="0"/>
                      <w:overflowPunct w:val="0"/>
                      <w:spacing w:before="20"/>
                      <w:ind w:left="60"/>
                      <w:rPr>
                        <w:rFonts w:ascii="Gill Sans MT" w:hAnsi="Gill Sans MT" w:cs="Gill Sans MT"/>
                        <w:sz w:val="18"/>
                        <w:szCs w:val="18"/>
                      </w:rPr>
                    </w:pPr>
                    <w:r>
                      <w:rPr>
                        <w:rFonts w:ascii="Gill Sans MT" w:hAnsi="Gill Sans MT" w:cs="Gill Sans MT"/>
                        <w:sz w:val="18"/>
                        <w:szCs w:val="18"/>
                      </w:rPr>
                      <w:fldChar w:fldCharType="begin"/>
                    </w:r>
                    <w:r>
                      <w:rPr>
                        <w:rFonts w:ascii="Gill Sans MT" w:hAnsi="Gill Sans MT" w:cs="Gill Sans MT"/>
                        <w:sz w:val="18"/>
                        <w:szCs w:val="18"/>
                      </w:rPr>
                      <w:instrText xml:space="preserve"> PAGE </w:instrText>
                    </w:r>
                    <w:r>
                      <w:rPr>
                        <w:rFonts w:ascii="Gill Sans MT" w:hAnsi="Gill Sans MT" w:cs="Gill Sans MT"/>
                        <w:sz w:val="18"/>
                        <w:szCs w:val="18"/>
                      </w:rPr>
                      <w:fldChar w:fldCharType="separate"/>
                    </w:r>
                    <w:r>
                      <w:rPr>
                        <w:rFonts w:ascii="Gill Sans MT" w:hAnsi="Gill Sans MT" w:cs="Gill Sans MT"/>
                        <w:noProof/>
                        <w:sz w:val="18"/>
                        <w:szCs w:val="18"/>
                      </w:rPr>
                      <w:t>374</w:t>
                    </w:r>
                    <w:r>
                      <w:rPr>
                        <w:rFonts w:ascii="Gill Sans MT" w:hAnsi="Gill Sans MT" w:cs="Gill Sans MT"/>
                        <w:sz w:val="18"/>
                        <w:szCs w:val="1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page">
                <wp:posOffset>2771140</wp:posOffset>
              </wp:positionH>
              <wp:positionV relativeFrom="page">
                <wp:posOffset>391795</wp:posOffset>
              </wp:positionV>
              <wp:extent cx="2281555" cy="158115"/>
              <wp:effectExtent l="0" t="1270" r="0" b="254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32B" w:rsidRDefault="00C96AB4">
                          <w:pPr>
                            <w:pStyle w:val="BodyText"/>
                            <w:kinsoku w:val="0"/>
                            <w:overflowPunct w:val="0"/>
                            <w:spacing w:before="20"/>
                            <w:ind w:left="20"/>
                            <w:rPr>
                              <w:rFonts w:ascii="Gill Sans MT" w:hAnsi="Gill Sans MT" w:cs="Gill Sans MT"/>
                              <w:sz w:val="18"/>
                              <w:szCs w:val="18"/>
                            </w:rPr>
                          </w:pPr>
                          <w:r>
                            <w:rPr>
                              <w:rFonts w:ascii="Gill Sans MT" w:hAnsi="Gill Sans MT" w:cs="Gill Sans MT"/>
                              <w:sz w:val="18"/>
                              <w:szCs w:val="18"/>
                            </w:rPr>
                            <w:t>Fuad</w:t>
                          </w:r>
                          <w:r>
                            <w:rPr>
                              <w:rFonts w:ascii="Gill Sans MT" w:hAnsi="Gill Sans MT" w:cs="Gill Sans MT"/>
                              <w:spacing w:val="-5"/>
                              <w:sz w:val="18"/>
                              <w:szCs w:val="18"/>
                            </w:rPr>
                            <w:t xml:space="preserve"> </w:t>
                          </w:r>
                          <w:r>
                            <w:rPr>
                              <w:rFonts w:ascii="Gill Sans MT" w:hAnsi="Gill Sans MT" w:cs="Gill Sans MT"/>
                              <w:sz w:val="18"/>
                              <w:szCs w:val="18"/>
                            </w:rPr>
                            <w:t>Zen,</w:t>
                          </w:r>
                          <w:r>
                            <w:rPr>
                              <w:rFonts w:ascii="Gill Sans MT" w:hAnsi="Gill Sans MT" w:cs="Gill Sans MT"/>
                              <w:spacing w:val="-20"/>
                              <w:sz w:val="18"/>
                              <w:szCs w:val="18"/>
                            </w:rPr>
                            <w:t xml:space="preserve"> </w:t>
                          </w:r>
                          <w:r>
                            <w:rPr>
                              <w:rFonts w:ascii="Gill Sans MT" w:hAnsi="Gill Sans MT" w:cs="Gill Sans MT"/>
                              <w:i/>
                              <w:iCs/>
                              <w:sz w:val="18"/>
                              <w:szCs w:val="18"/>
                            </w:rPr>
                            <w:t>Hukum</w:t>
                          </w:r>
                          <w:r>
                            <w:rPr>
                              <w:rFonts w:ascii="Gill Sans MT" w:hAnsi="Gill Sans MT" w:cs="Gill Sans MT"/>
                              <w:i/>
                              <w:iCs/>
                              <w:spacing w:val="-4"/>
                              <w:sz w:val="18"/>
                              <w:szCs w:val="18"/>
                            </w:rPr>
                            <w:t xml:space="preserve"> </w:t>
                          </w:r>
                          <w:r>
                            <w:rPr>
                              <w:rFonts w:ascii="Gill Sans MT" w:hAnsi="Gill Sans MT" w:cs="Gill Sans MT"/>
                              <w:i/>
                              <w:iCs/>
                              <w:sz w:val="18"/>
                              <w:szCs w:val="18"/>
                            </w:rPr>
                            <w:t>Islam</w:t>
                          </w:r>
                          <w:r>
                            <w:rPr>
                              <w:rFonts w:ascii="Gill Sans MT" w:hAnsi="Gill Sans MT" w:cs="Gill Sans MT"/>
                              <w:i/>
                              <w:iCs/>
                              <w:spacing w:val="-4"/>
                              <w:sz w:val="18"/>
                              <w:szCs w:val="18"/>
                            </w:rPr>
                            <w:t xml:space="preserve"> </w:t>
                          </w:r>
                          <w:r>
                            <w:rPr>
                              <w:rFonts w:ascii="Gill Sans MT" w:hAnsi="Gill Sans MT" w:cs="Gill Sans MT"/>
                              <w:i/>
                              <w:iCs/>
                              <w:sz w:val="18"/>
                              <w:szCs w:val="18"/>
                            </w:rPr>
                            <w:t>tentang</w:t>
                          </w:r>
                          <w:r>
                            <w:rPr>
                              <w:rFonts w:ascii="Gill Sans MT" w:hAnsi="Gill Sans MT" w:cs="Gill Sans MT"/>
                              <w:i/>
                              <w:iCs/>
                              <w:spacing w:val="-17"/>
                              <w:sz w:val="18"/>
                              <w:szCs w:val="18"/>
                            </w:rPr>
                            <w:t xml:space="preserve"> </w:t>
                          </w:r>
                          <w:r>
                            <w:rPr>
                              <w:rFonts w:ascii="Gill Sans MT" w:hAnsi="Gill Sans MT" w:cs="Gill Sans MT"/>
                              <w:i/>
                              <w:iCs/>
                              <w:sz w:val="18"/>
                              <w:szCs w:val="18"/>
                            </w:rPr>
                            <w:t>Aborsi</w:t>
                          </w:r>
                          <w:r>
                            <w:rPr>
                              <w:rFonts w:ascii="Gill Sans MT" w:hAnsi="Gill Sans MT" w:cs="Gill Sans MT"/>
                              <w:sz w:val="18"/>
                              <w:szCs w:val="18"/>
                            </w:rPr>
                            <w:t>...</w:t>
                          </w:r>
                          <w:r>
                            <w:rPr>
                              <w:rFonts w:ascii="Gill Sans MT" w:hAnsi="Gill Sans MT" w:cs="Gill Sans MT"/>
                              <w:spacing w:val="-20"/>
                              <w:sz w:val="18"/>
                              <w:szCs w:val="18"/>
                            </w:rPr>
                            <w:t xml:space="preserve"> </w:t>
                          </w:r>
                          <w:r>
                            <w:rPr>
                              <w:rFonts w:ascii="Gill Sans MT" w:hAnsi="Gill Sans MT" w:cs="Gill Sans MT"/>
                              <w:sz w:val="18"/>
                              <w:szCs w:val="18"/>
                            </w:rPr>
                            <w:t>(373-385)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66" o:spid="_x0000_s1066" type="#_x0000_t202" style="position:absolute;margin-left:218.2pt;margin-top:30.85pt;width:179.65pt;height:12.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U5PsAIAALQ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" o:allowincell="f" filled="f" stroked="f">
              <v:textbox inset="0,0,0,0">
                <w:txbxContent>
                  <w:p w:rsidR="00000000" w:rsidRDefault="00C96AB4">
                    <w:pPr>
                      <w:pStyle w:val="BodyText"/>
                      <w:kinsoku w:val="0"/>
                      <w:overflowPunct w:val="0"/>
                      <w:spacing w:before="20"/>
                      <w:ind w:left="20"/>
                      <w:rPr>
                        <w:rFonts w:ascii="Gill Sans MT" w:hAnsi="Gill Sans MT" w:cs="Gill Sans MT"/>
                        <w:sz w:val="18"/>
                        <w:szCs w:val="18"/>
                      </w:rPr>
                    </w:pPr>
                    <w:r>
                      <w:rPr>
                        <w:rFonts w:ascii="Gill Sans MT" w:hAnsi="Gill Sans MT" w:cs="Gill Sans MT"/>
                        <w:sz w:val="18"/>
                        <w:szCs w:val="18"/>
                      </w:rPr>
                      <w:t>Fuad</w:t>
                    </w:r>
                    <w:r>
                      <w:rPr>
                        <w:rFonts w:ascii="Gill Sans MT" w:hAnsi="Gill Sans MT" w:cs="Gill Sans MT"/>
                        <w:spacing w:val="-5"/>
                        <w:sz w:val="18"/>
                        <w:szCs w:val="18"/>
                      </w:rPr>
                      <w:t xml:space="preserve"> </w:t>
                    </w:r>
                    <w:r>
                      <w:rPr>
                        <w:rFonts w:ascii="Gill Sans MT" w:hAnsi="Gill Sans MT" w:cs="Gill Sans MT"/>
                        <w:sz w:val="18"/>
                        <w:szCs w:val="18"/>
                      </w:rPr>
                      <w:t>Zen,</w:t>
                    </w:r>
                    <w:r>
                      <w:rPr>
                        <w:rFonts w:ascii="Gill Sans MT" w:hAnsi="Gill Sans MT" w:cs="Gill Sans MT"/>
                        <w:spacing w:val="-20"/>
                        <w:sz w:val="18"/>
                        <w:szCs w:val="18"/>
                      </w:rPr>
                      <w:t xml:space="preserve"> </w:t>
                    </w:r>
                    <w:r>
                      <w:rPr>
                        <w:rFonts w:ascii="Gill Sans MT" w:hAnsi="Gill Sans MT" w:cs="Gill Sans MT"/>
                        <w:i/>
                        <w:iCs/>
                        <w:sz w:val="18"/>
                        <w:szCs w:val="18"/>
                      </w:rPr>
                      <w:t>Hukum</w:t>
                    </w:r>
                    <w:r>
                      <w:rPr>
                        <w:rFonts w:ascii="Gill Sans MT" w:hAnsi="Gill Sans MT" w:cs="Gill Sans MT"/>
                        <w:i/>
                        <w:iCs/>
                        <w:spacing w:val="-4"/>
                        <w:sz w:val="18"/>
                        <w:szCs w:val="18"/>
                      </w:rPr>
                      <w:t xml:space="preserve"> </w:t>
                    </w:r>
                    <w:r>
                      <w:rPr>
                        <w:rFonts w:ascii="Gill Sans MT" w:hAnsi="Gill Sans MT" w:cs="Gill Sans MT"/>
                        <w:i/>
                        <w:iCs/>
                        <w:sz w:val="18"/>
                        <w:szCs w:val="18"/>
                      </w:rPr>
                      <w:t>Islam</w:t>
                    </w:r>
                    <w:r>
                      <w:rPr>
                        <w:rFonts w:ascii="Gill Sans MT" w:hAnsi="Gill Sans MT" w:cs="Gill Sans MT"/>
                        <w:i/>
                        <w:iCs/>
                        <w:spacing w:val="-4"/>
                        <w:sz w:val="18"/>
                        <w:szCs w:val="18"/>
                      </w:rPr>
                      <w:t xml:space="preserve"> </w:t>
                    </w:r>
                    <w:r>
                      <w:rPr>
                        <w:rFonts w:ascii="Gill Sans MT" w:hAnsi="Gill Sans MT" w:cs="Gill Sans MT"/>
                        <w:i/>
                        <w:iCs/>
                        <w:sz w:val="18"/>
                        <w:szCs w:val="18"/>
                      </w:rPr>
                      <w:t>tentang</w:t>
                    </w:r>
                    <w:r>
                      <w:rPr>
                        <w:rFonts w:ascii="Gill Sans MT" w:hAnsi="Gill Sans MT" w:cs="Gill Sans MT"/>
                        <w:i/>
                        <w:iCs/>
                        <w:spacing w:val="-17"/>
                        <w:sz w:val="18"/>
                        <w:szCs w:val="18"/>
                      </w:rPr>
                      <w:t xml:space="preserve"> </w:t>
                    </w:r>
                    <w:r>
                      <w:rPr>
                        <w:rFonts w:ascii="Gill Sans MT" w:hAnsi="Gill Sans MT" w:cs="Gill Sans MT"/>
                        <w:i/>
                        <w:iCs/>
                        <w:sz w:val="18"/>
                        <w:szCs w:val="18"/>
                      </w:rPr>
                      <w:t>Aborsi</w:t>
                    </w:r>
                    <w:r>
                      <w:rPr>
                        <w:rFonts w:ascii="Gill Sans MT" w:hAnsi="Gill Sans MT" w:cs="Gill Sans MT"/>
                        <w:sz w:val="18"/>
                        <w:szCs w:val="18"/>
                      </w:rPr>
                      <w:t>...</w:t>
                    </w:r>
                    <w:r>
                      <w:rPr>
                        <w:rFonts w:ascii="Gill Sans MT" w:hAnsi="Gill Sans MT" w:cs="Gill Sans MT"/>
                        <w:spacing w:val="-20"/>
                        <w:sz w:val="18"/>
                        <w:szCs w:val="18"/>
                      </w:rPr>
                      <w:t xml:space="preserve"> </w:t>
                    </w:r>
                    <w:r>
                      <w:rPr>
                        <w:rFonts w:ascii="Gill Sans MT" w:hAnsi="Gill Sans MT" w:cs="Gill Sans MT"/>
                        <w:sz w:val="18"/>
                        <w:szCs w:val="18"/>
                      </w:rPr>
                      <w:t>(373-385)</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32B" w:rsidRDefault="00C96AB4">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1312" behindDoc="1" locked="0" layoutInCell="0" allowOverlap="1">
              <wp:simplePos x="0" y="0"/>
              <wp:positionH relativeFrom="page">
                <wp:posOffset>707390</wp:posOffset>
              </wp:positionH>
              <wp:positionV relativeFrom="page">
                <wp:posOffset>392430</wp:posOffset>
              </wp:positionV>
              <wp:extent cx="2245360" cy="158115"/>
              <wp:effectExtent l="2540" t="1905" r="0" b="1905"/>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32B" w:rsidRDefault="00C96AB4">
                          <w:pPr>
                            <w:pStyle w:val="BodyText"/>
                            <w:kinsoku w:val="0"/>
                            <w:overflowPunct w:val="0"/>
                            <w:spacing w:before="19"/>
                            <w:ind w:left="20"/>
                            <w:rPr>
                              <w:rFonts w:ascii="Gill Sans MT" w:hAnsi="Gill Sans MT" w:cs="Gill Sans MT"/>
                              <w:sz w:val="18"/>
                              <w:szCs w:val="18"/>
                            </w:rPr>
                          </w:pPr>
                          <w:r>
                            <w:rPr>
                              <w:rFonts w:ascii="Gill Sans MT" w:hAnsi="Gill Sans MT" w:cs="Gill Sans MT"/>
                              <w:i/>
                              <w:iCs/>
                              <w:sz w:val="18"/>
                              <w:szCs w:val="18"/>
                            </w:rPr>
                            <w:t>Al-Maza</w:t>
                          </w:r>
                          <w:r>
                            <w:rPr>
                              <w:rFonts w:ascii="Times New Roman" w:hAnsi="Times New Roman" w:cs="Times New Roman"/>
                              <w:w w:val="1"/>
                              <w:sz w:val="18"/>
                              <w:szCs w:val="18"/>
                            </w:rPr>
                            <w:t>&gt;</w:t>
                          </w:r>
                          <w:r>
                            <w:rPr>
                              <w:rFonts w:ascii="Gill Sans MT" w:hAnsi="Gill Sans MT" w:cs="Gill Sans MT"/>
                              <w:i/>
                              <w:iCs/>
                              <w:spacing w:val="-1"/>
                              <w:sz w:val="18"/>
                              <w:szCs w:val="18"/>
                            </w:rPr>
                            <w:t>hib</w:t>
                          </w:r>
                          <w:r>
                            <w:rPr>
                              <w:rFonts w:ascii="Gill Sans MT" w:hAnsi="Gill Sans MT" w:cs="Gill Sans MT"/>
                              <w:spacing w:val="5"/>
                              <w:sz w:val="18"/>
                              <w:szCs w:val="18"/>
                            </w:rPr>
                            <w:t>,</w:t>
                          </w:r>
                          <w:r>
                            <w:rPr>
                              <w:rFonts w:ascii="Gill Sans MT" w:hAnsi="Gill Sans MT" w:cs="Gill Sans MT"/>
                              <w:spacing w:val="-18"/>
                              <w:sz w:val="18"/>
                              <w:szCs w:val="18"/>
                            </w:rPr>
                            <w:t>V</w:t>
                          </w:r>
                          <w:r>
                            <w:rPr>
                              <w:rFonts w:ascii="Gill Sans MT" w:hAnsi="Gill Sans MT" w:cs="Gill Sans MT"/>
                              <w:sz w:val="18"/>
                              <w:szCs w:val="18"/>
                            </w:rPr>
                            <w:t>olume 3,</w:t>
                          </w:r>
                          <w:r>
                            <w:rPr>
                              <w:rFonts w:ascii="Gill Sans MT" w:hAnsi="Gill Sans MT" w:cs="Gill Sans MT"/>
                              <w:spacing w:val="-18"/>
                              <w:sz w:val="18"/>
                              <w:szCs w:val="18"/>
                            </w:rPr>
                            <w:t xml:space="preserve"> </w:t>
                          </w:r>
                          <w:r>
                            <w:rPr>
                              <w:rFonts w:ascii="Gill Sans MT" w:hAnsi="Gill Sans MT" w:cs="Gill Sans MT"/>
                              <w:sz w:val="18"/>
                              <w:szCs w:val="18"/>
                            </w:rPr>
                            <w:t>Nomer 2,</w:t>
                          </w:r>
                          <w:r>
                            <w:rPr>
                              <w:rFonts w:ascii="Gill Sans MT" w:hAnsi="Gill Sans MT" w:cs="Gill Sans MT"/>
                              <w:spacing w:val="-19"/>
                              <w:sz w:val="18"/>
                              <w:szCs w:val="18"/>
                            </w:rPr>
                            <w:t xml:space="preserve"> </w:t>
                          </w:r>
                          <w:r>
                            <w:rPr>
                              <w:rFonts w:ascii="Gill Sans MT" w:hAnsi="Gill Sans MT" w:cs="Gill Sans MT"/>
                              <w:sz w:val="18"/>
                              <w:szCs w:val="18"/>
                            </w:rPr>
                            <w:t>Desember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65" o:spid="_x0000_s1067" type="#_x0000_t202" style="position:absolute;margin-left:55.7pt;margin-top:30.9pt;width:176.8pt;height:12.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nVhswIAALQ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" o:allowincell="f" filled="f" stroked="f">
              <v:textbox inset="0,0,0,0">
                <w:txbxContent>
                  <w:p w:rsidR="00000000" w:rsidRDefault="00C96AB4">
                    <w:pPr>
                      <w:pStyle w:val="BodyText"/>
                      <w:kinsoku w:val="0"/>
                      <w:overflowPunct w:val="0"/>
                      <w:spacing w:before="19"/>
                      <w:ind w:left="20"/>
                      <w:rPr>
                        <w:rFonts w:ascii="Gill Sans MT" w:hAnsi="Gill Sans MT" w:cs="Gill Sans MT"/>
                        <w:sz w:val="18"/>
                        <w:szCs w:val="18"/>
                      </w:rPr>
                    </w:pPr>
                    <w:r>
                      <w:rPr>
                        <w:rFonts w:ascii="Gill Sans MT" w:hAnsi="Gill Sans MT" w:cs="Gill Sans MT"/>
                        <w:i/>
                        <w:iCs/>
                        <w:sz w:val="18"/>
                        <w:szCs w:val="18"/>
                      </w:rPr>
                      <w:t>Al-Maza</w:t>
                    </w:r>
                    <w:r>
                      <w:rPr>
                        <w:rFonts w:ascii="Times New Roman" w:hAnsi="Times New Roman" w:cs="Times New Roman"/>
                        <w:w w:val="1"/>
                        <w:sz w:val="18"/>
                        <w:szCs w:val="18"/>
                      </w:rPr>
                      <w:t>&gt;</w:t>
                    </w:r>
                    <w:r>
                      <w:rPr>
                        <w:rFonts w:ascii="Gill Sans MT" w:hAnsi="Gill Sans MT" w:cs="Gill Sans MT"/>
                        <w:i/>
                        <w:iCs/>
                        <w:spacing w:val="-1"/>
                        <w:sz w:val="18"/>
                        <w:szCs w:val="18"/>
                      </w:rPr>
                      <w:t>hib</w:t>
                    </w:r>
                    <w:r>
                      <w:rPr>
                        <w:rFonts w:ascii="Gill Sans MT" w:hAnsi="Gill Sans MT" w:cs="Gill Sans MT"/>
                        <w:spacing w:val="5"/>
                        <w:sz w:val="18"/>
                        <w:szCs w:val="18"/>
                      </w:rPr>
                      <w:t>,</w:t>
                    </w:r>
                    <w:r>
                      <w:rPr>
                        <w:rFonts w:ascii="Gill Sans MT" w:hAnsi="Gill Sans MT" w:cs="Gill Sans MT"/>
                        <w:spacing w:val="-18"/>
                        <w:sz w:val="18"/>
                        <w:szCs w:val="18"/>
                      </w:rPr>
                      <w:t>V</w:t>
                    </w:r>
                    <w:r>
                      <w:rPr>
                        <w:rFonts w:ascii="Gill Sans MT" w:hAnsi="Gill Sans MT" w:cs="Gill Sans MT"/>
                        <w:sz w:val="18"/>
                        <w:szCs w:val="18"/>
                      </w:rPr>
                      <w:t>olume 3,</w:t>
                    </w:r>
                    <w:r>
                      <w:rPr>
                        <w:rFonts w:ascii="Gill Sans MT" w:hAnsi="Gill Sans MT" w:cs="Gill Sans MT"/>
                        <w:spacing w:val="-18"/>
                        <w:sz w:val="18"/>
                        <w:szCs w:val="18"/>
                      </w:rPr>
                      <w:t xml:space="preserve"> </w:t>
                    </w:r>
                    <w:r>
                      <w:rPr>
                        <w:rFonts w:ascii="Gill Sans MT" w:hAnsi="Gill Sans MT" w:cs="Gill Sans MT"/>
                        <w:sz w:val="18"/>
                        <w:szCs w:val="18"/>
                      </w:rPr>
                      <w:t>Nomer 2,</w:t>
                    </w:r>
                    <w:r>
                      <w:rPr>
                        <w:rFonts w:ascii="Gill Sans MT" w:hAnsi="Gill Sans MT" w:cs="Gill Sans MT"/>
                        <w:spacing w:val="-19"/>
                        <w:sz w:val="18"/>
                        <w:szCs w:val="18"/>
                      </w:rPr>
                      <w:t xml:space="preserve"> </w:t>
                    </w:r>
                    <w:r>
                      <w:rPr>
                        <w:rFonts w:ascii="Gill Sans MT" w:hAnsi="Gill Sans MT" w:cs="Gill Sans MT"/>
                        <w:sz w:val="18"/>
                        <w:szCs w:val="18"/>
                      </w:rPr>
                      <w:t>Desember 2015</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0" allowOverlap="1">
              <wp:simplePos x="0" y="0"/>
              <wp:positionH relativeFrom="page">
                <wp:posOffset>4830445</wp:posOffset>
              </wp:positionH>
              <wp:positionV relativeFrom="page">
                <wp:posOffset>392430</wp:posOffset>
              </wp:positionV>
              <wp:extent cx="247650" cy="158115"/>
              <wp:effectExtent l="1270" t="1905" r="0" b="1905"/>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32B" w:rsidRDefault="00C96AB4">
                          <w:pPr>
                            <w:pStyle w:val="BodyText"/>
                            <w:kinsoku w:val="0"/>
                            <w:overflowPunct w:val="0"/>
                            <w:spacing w:before="20"/>
                            <w:ind w:left="60"/>
                            <w:rPr>
                              <w:rFonts w:ascii="Gill Sans MT" w:hAnsi="Gill Sans MT" w:cs="Gill Sans MT"/>
                              <w:sz w:val="18"/>
                              <w:szCs w:val="18"/>
                            </w:rPr>
                          </w:pPr>
                          <w:r>
                            <w:rPr>
                              <w:rFonts w:ascii="Gill Sans MT" w:hAnsi="Gill Sans MT" w:cs="Gill Sans MT"/>
                              <w:sz w:val="18"/>
                              <w:szCs w:val="18"/>
                            </w:rPr>
                            <w:fldChar w:fldCharType="begin"/>
                          </w:r>
                          <w:r>
                            <w:rPr>
                              <w:rFonts w:ascii="Gill Sans MT" w:hAnsi="Gill Sans MT" w:cs="Gill Sans MT"/>
                              <w:sz w:val="18"/>
                              <w:szCs w:val="18"/>
                            </w:rPr>
                            <w:instrText xml:space="preserve"> PAGE </w:instrText>
                          </w:r>
                          <w:r>
                            <w:rPr>
                              <w:rFonts w:ascii="Gill Sans MT" w:hAnsi="Gill Sans MT" w:cs="Gill Sans MT"/>
                              <w:sz w:val="18"/>
                              <w:szCs w:val="18"/>
                            </w:rPr>
                            <w:fldChar w:fldCharType="separate"/>
                          </w:r>
                          <w:r w:rsidR="00664841">
                            <w:rPr>
                              <w:rFonts w:ascii="Gill Sans MT" w:hAnsi="Gill Sans MT" w:cs="Gill Sans MT"/>
                              <w:noProof/>
                              <w:sz w:val="18"/>
                              <w:szCs w:val="18"/>
                            </w:rPr>
                            <w:t>374</w:t>
                          </w:r>
                          <w:r>
                            <w:rPr>
                              <w:rFonts w:ascii="Gill Sans MT" w:hAnsi="Gill Sans MT" w:cs="Gill Sans M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68" type="#_x0000_t202" style="position:absolute;margin-left:380.35pt;margin-top:30.9pt;width:19.5pt;height:12.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QSosQ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" o:allowincell="f" filled="f" stroked="f">
              <v:textbox inset="0,0,0,0">
                <w:txbxContent>
                  <w:p w:rsidR="0002432B" w:rsidRDefault="00C96AB4">
                    <w:pPr>
                      <w:pStyle w:val="BodyText"/>
                      <w:kinsoku w:val="0"/>
                      <w:overflowPunct w:val="0"/>
                      <w:spacing w:before="20"/>
                      <w:ind w:left="60"/>
                      <w:rPr>
                        <w:rFonts w:ascii="Gill Sans MT" w:hAnsi="Gill Sans MT" w:cs="Gill Sans MT"/>
                        <w:sz w:val="18"/>
                        <w:szCs w:val="18"/>
                      </w:rPr>
                    </w:pPr>
                    <w:r>
                      <w:rPr>
                        <w:rFonts w:ascii="Gill Sans MT" w:hAnsi="Gill Sans MT" w:cs="Gill Sans MT"/>
                        <w:sz w:val="18"/>
                        <w:szCs w:val="18"/>
                      </w:rPr>
                      <w:fldChar w:fldCharType="begin"/>
                    </w:r>
                    <w:r>
                      <w:rPr>
                        <w:rFonts w:ascii="Gill Sans MT" w:hAnsi="Gill Sans MT" w:cs="Gill Sans MT"/>
                        <w:sz w:val="18"/>
                        <w:szCs w:val="18"/>
                      </w:rPr>
                      <w:instrText xml:space="preserve"> PAGE </w:instrText>
                    </w:r>
                    <w:r>
                      <w:rPr>
                        <w:rFonts w:ascii="Gill Sans MT" w:hAnsi="Gill Sans MT" w:cs="Gill Sans MT"/>
                        <w:sz w:val="18"/>
                        <w:szCs w:val="18"/>
                      </w:rPr>
                      <w:fldChar w:fldCharType="separate"/>
                    </w:r>
                    <w:r w:rsidR="00664841">
                      <w:rPr>
                        <w:rFonts w:ascii="Gill Sans MT" w:hAnsi="Gill Sans MT" w:cs="Gill Sans MT"/>
                        <w:noProof/>
                        <w:sz w:val="18"/>
                        <w:szCs w:val="18"/>
                      </w:rPr>
                      <w:t>374</w:t>
                    </w:r>
                    <w:r>
                      <w:rPr>
                        <w:rFonts w:ascii="Gill Sans MT" w:hAnsi="Gill Sans MT" w:cs="Gill Sans MT"/>
                        <w:sz w:val="18"/>
                        <w:szCs w:val="18"/>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start w:val="1"/>
      <w:numFmt w:val="upperLetter"/>
      <w:lvlText w:val="%1."/>
      <w:lvlJc w:val="left"/>
      <w:pPr>
        <w:ind w:left="453" w:hanging="341"/>
      </w:pPr>
      <w:rPr>
        <w:rFonts w:ascii="Garamond" w:hAnsi="Garamond" w:cs="Garamond"/>
        <w:b/>
        <w:bCs/>
        <w:w w:val="96"/>
        <w:sz w:val="26"/>
        <w:szCs w:val="26"/>
      </w:rPr>
    </w:lvl>
    <w:lvl w:ilvl="1">
      <w:numFmt w:val="bullet"/>
      <w:lvlText w:val="•"/>
      <w:lvlJc w:val="left"/>
      <w:pPr>
        <w:ind w:left="1121" w:hanging="341"/>
      </w:pPr>
    </w:lvl>
    <w:lvl w:ilvl="2">
      <w:numFmt w:val="bullet"/>
      <w:lvlText w:val="•"/>
      <w:lvlJc w:val="left"/>
      <w:pPr>
        <w:ind w:left="1782" w:hanging="341"/>
      </w:pPr>
    </w:lvl>
    <w:lvl w:ilvl="3">
      <w:numFmt w:val="bullet"/>
      <w:lvlText w:val="•"/>
      <w:lvlJc w:val="left"/>
      <w:pPr>
        <w:ind w:left="2443" w:hanging="341"/>
      </w:pPr>
    </w:lvl>
    <w:lvl w:ilvl="4">
      <w:numFmt w:val="bullet"/>
      <w:lvlText w:val="•"/>
      <w:lvlJc w:val="left"/>
      <w:pPr>
        <w:ind w:left="3104" w:hanging="341"/>
      </w:pPr>
    </w:lvl>
    <w:lvl w:ilvl="5">
      <w:numFmt w:val="bullet"/>
      <w:lvlText w:val="•"/>
      <w:lvlJc w:val="left"/>
      <w:pPr>
        <w:ind w:left="3765" w:hanging="341"/>
      </w:pPr>
    </w:lvl>
    <w:lvl w:ilvl="6">
      <w:numFmt w:val="bullet"/>
      <w:lvlText w:val="•"/>
      <w:lvlJc w:val="left"/>
      <w:pPr>
        <w:ind w:left="4426" w:hanging="341"/>
      </w:pPr>
    </w:lvl>
    <w:lvl w:ilvl="7">
      <w:numFmt w:val="bullet"/>
      <w:lvlText w:val="•"/>
      <w:lvlJc w:val="left"/>
      <w:pPr>
        <w:ind w:left="5087" w:hanging="341"/>
      </w:pPr>
    </w:lvl>
    <w:lvl w:ilvl="8">
      <w:numFmt w:val="bullet"/>
      <w:lvlText w:val="•"/>
      <w:lvlJc w:val="left"/>
      <w:pPr>
        <w:ind w:left="5748" w:hanging="341"/>
      </w:pPr>
    </w:lvl>
  </w:abstractNum>
  <w:abstractNum w:abstractNumId="1">
    <w:nsid w:val="00000403"/>
    <w:multiLevelType w:val="multilevel"/>
    <w:tmpl w:val="00000886"/>
    <w:lvl w:ilvl="0">
      <w:start w:val="1"/>
      <w:numFmt w:val="decimal"/>
      <w:lvlText w:val="%1."/>
      <w:lvlJc w:val="left"/>
      <w:pPr>
        <w:ind w:left="453" w:hanging="341"/>
      </w:pPr>
      <w:rPr>
        <w:rFonts w:ascii="Garamond" w:hAnsi="Garamond" w:cs="Garamond"/>
        <w:b/>
        <w:bCs/>
        <w:w w:val="115"/>
        <w:sz w:val="26"/>
        <w:szCs w:val="26"/>
      </w:rPr>
    </w:lvl>
    <w:lvl w:ilvl="1">
      <w:numFmt w:val="bullet"/>
      <w:lvlText w:val="•"/>
      <w:lvlJc w:val="left"/>
      <w:pPr>
        <w:ind w:left="1121" w:hanging="341"/>
      </w:pPr>
    </w:lvl>
    <w:lvl w:ilvl="2">
      <w:numFmt w:val="bullet"/>
      <w:lvlText w:val="•"/>
      <w:lvlJc w:val="left"/>
      <w:pPr>
        <w:ind w:left="1782" w:hanging="341"/>
      </w:pPr>
    </w:lvl>
    <w:lvl w:ilvl="3">
      <w:numFmt w:val="bullet"/>
      <w:lvlText w:val="•"/>
      <w:lvlJc w:val="left"/>
      <w:pPr>
        <w:ind w:left="2443" w:hanging="341"/>
      </w:pPr>
    </w:lvl>
    <w:lvl w:ilvl="4">
      <w:numFmt w:val="bullet"/>
      <w:lvlText w:val="•"/>
      <w:lvlJc w:val="left"/>
      <w:pPr>
        <w:ind w:left="3104" w:hanging="341"/>
      </w:pPr>
    </w:lvl>
    <w:lvl w:ilvl="5">
      <w:numFmt w:val="bullet"/>
      <w:lvlText w:val="•"/>
      <w:lvlJc w:val="left"/>
      <w:pPr>
        <w:ind w:left="3765" w:hanging="341"/>
      </w:pPr>
    </w:lvl>
    <w:lvl w:ilvl="6">
      <w:numFmt w:val="bullet"/>
      <w:lvlText w:val="•"/>
      <w:lvlJc w:val="left"/>
      <w:pPr>
        <w:ind w:left="4426" w:hanging="341"/>
      </w:pPr>
    </w:lvl>
    <w:lvl w:ilvl="7">
      <w:numFmt w:val="bullet"/>
      <w:lvlText w:val="•"/>
      <w:lvlJc w:val="left"/>
      <w:pPr>
        <w:ind w:left="5087" w:hanging="341"/>
      </w:pPr>
    </w:lvl>
    <w:lvl w:ilvl="8">
      <w:numFmt w:val="bullet"/>
      <w:lvlText w:val="•"/>
      <w:lvlJc w:val="left"/>
      <w:pPr>
        <w:ind w:left="5748" w:hanging="341"/>
      </w:pPr>
    </w:lvl>
  </w:abstractNum>
  <w:abstractNum w:abstractNumId="2">
    <w:nsid w:val="00000404"/>
    <w:multiLevelType w:val="multilevel"/>
    <w:tmpl w:val="00000887"/>
    <w:lvl w:ilvl="0">
      <w:start w:val="1"/>
      <w:numFmt w:val="upperLetter"/>
      <w:lvlText w:val="%1."/>
      <w:lvlJc w:val="left"/>
      <w:pPr>
        <w:ind w:left="453" w:hanging="341"/>
      </w:pPr>
      <w:rPr>
        <w:rFonts w:ascii="Garamond" w:hAnsi="Garamond" w:cs="Garamond"/>
        <w:b/>
        <w:bCs/>
        <w:w w:val="96"/>
        <w:sz w:val="26"/>
        <w:szCs w:val="26"/>
      </w:rPr>
    </w:lvl>
    <w:lvl w:ilvl="1">
      <w:numFmt w:val="bullet"/>
      <w:lvlText w:val="•"/>
      <w:lvlJc w:val="left"/>
      <w:pPr>
        <w:ind w:left="1000" w:hanging="341"/>
      </w:pPr>
    </w:lvl>
    <w:lvl w:ilvl="2">
      <w:numFmt w:val="bullet"/>
      <w:lvlText w:val="•"/>
      <w:lvlJc w:val="left"/>
      <w:pPr>
        <w:ind w:left="1674" w:hanging="341"/>
      </w:pPr>
    </w:lvl>
    <w:lvl w:ilvl="3">
      <w:numFmt w:val="bullet"/>
      <w:lvlText w:val="•"/>
      <w:lvlJc w:val="left"/>
      <w:pPr>
        <w:ind w:left="2349" w:hanging="341"/>
      </w:pPr>
    </w:lvl>
    <w:lvl w:ilvl="4">
      <w:numFmt w:val="bullet"/>
      <w:lvlText w:val="•"/>
      <w:lvlJc w:val="left"/>
      <w:pPr>
        <w:ind w:left="3023" w:hanging="341"/>
      </w:pPr>
    </w:lvl>
    <w:lvl w:ilvl="5">
      <w:numFmt w:val="bullet"/>
      <w:lvlText w:val="•"/>
      <w:lvlJc w:val="left"/>
      <w:pPr>
        <w:ind w:left="3698" w:hanging="341"/>
      </w:pPr>
    </w:lvl>
    <w:lvl w:ilvl="6">
      <w:numFmt w:val="bullet"/>
      <w:lvlText w:val="•"/>
      <w:lvlJc w:val="left"/>
      <w:pPr>
        <w:ind w:left="4372" w:hanging="341"/>
      </w:pPr>
    </w:lvl>
    <w:lvl w:ilvl="7">
      <w:numFmt w:val="bullet"/>
      <w:lvlText w:val="•"/>
      <w:lvlJc w:val="left"/>
      <w:pPr>
        <w:ind w:left="5047" w:hanging="341"/>
      </w:pPr>
    </w:lvl>
    <w:lvl w:ilvl="8">
      <w:numFmt w:val="bullet"/>
      <w:lvlText w:val="•"/>
      <w:lvlJc w:val="left"/>
      <w:pPr>
        <w:ind w:left="5721" w:hanging="341"/>
      </w:pPr>
    </w:lvl>
  </w:abstractNum>
  <w:abstractNum w:abstractNumId="3">
    <w:nsid w:val="00000405"/>
    <w:multiLevelType w:val="multilevel"/>
    <w:tmpl w:val="00000888"/>
    <w:lvl w:ilvl="0">
      <w:start w:val="1"/>
      <w:numFmt w:val="decimal"/>
      <w:lvlText w:val="%1."/>
      <w:lvlJc w:val="left"/>
      <w:pPr>
        <w:ind w:left="510" w:hanging="397"/>
      </w:pPr>
      <w:rPr>
        <w:rFonts w:ascii="Garamond" w:hAnsi="Garamond" w:cs="Garamond"/>
        <w:b w:val="0"/>
        <w:bCs w:val="0"/>
        <w:spacing w:val="-1"/>
        <w:w w:val="105"/>
        <w:sz w:val="25"/>
        <w:szCs w:val="25"/>
      </w:rPr>
    </w:lvl>
    <w:lvl w:ilvl="1">
      <w:numFmt w:val="bullet"/>
      <w:lvlText w:val="•"/>
      <w:lvlJc w:val="left"/>
      <w:pPr>
        <w:ind w:left="1175" w:hanging="397"/>
      </w:pPr>
    </w:lvl>
    <w:lvl w:ilvl="2">
      <w:numFmt w:val="bullet"/>
      <w:lvlText w:val="•"/>
      <w:lvlJc w:val="left"/>
      <w:pPr>
        <w:ind w:left="1830" w:hanging="397"/>
      </w:pPr>
    </w:lvl>
    <w:lvl w:ilvl="3">
      <w:numFmt w:val="bullet"/>
      <w:lvlText w:val="•"/>
      <w:lvlJc w:val="left"/>
      <w:pPr>
        <w:ind w:left="2485" w:hanging="397"/>
      </w:pPr>
    </w:lvl>
    <w:lvl w:ilvl="4">
      <w:numFmt w:val="bullet"/>
      <w:lvlText w:val="•"/>
      <w:lvlJc w:val="left"/>
      <w:pPr>
        <w:ind w:left="3140" w:hanging="397"/>
      </w:pPr>
    </w:lvl>
    <w:lvl w:ilvl="5">
      <w:numFmt w:val="bullet"/>
      <w:lvlText w:val="•"/>
      <w:lvlJc w:val="left"/>
      <w:pPr>
        <w:ind w:left="3795" w:hanging="397"/>
      </w:pPr>
    </w:lvl>
    <w:lvl w:ilvl="6">
      <w:numFmt w:val="bullet"/>
      <w:lvlText w:val="•"/>
      <w:lvlJc w:val="left"/>
      <w:pPr>
        <w:ind w:left="4450" w:hanging="397"/>
      </w:pPr>
    </w:lvl>
    <w:lvl w:ilvl="7">
      <w:numFmt w:val="bullet"/>
      <w:lvlText w:val="•"/>
      <w:lvlJc w:val="left"/>
      <w:pPr>
        <w:ind w:left="5105" w:hanging="397"/>
      </w:pPr>
    </w:lvl>
    <w:lvl w:ilvl="8">
      <w:numFmt w:val="bullet"/>
      <w:lvlText w:val="•"/>
      <w:lvlJc w:val="left"/>
      <w:pPr>
        <w:ind w:left="5760" w:hanging="397"/>
      </w:pPr>
    </w:lvl>
  </w:abstractNum>
  <w:abstractNum w:abstractNumId="4">
    <w:nsid w:val="00000406"/>
    <w:multiLevelType w:val="multilevel"/>
    <w:tmpl w:val="00000889"/>
    <w:lvl w:ilvl="0">
      <w:start w:val="1"/>
      <w:numFmt w:val="upperLetter"/>
      <w:lvlText w:val="%1."/>
      <w:lvlJc w:val="left"/>
      <w:pPr>
        <w:ind w:left="453" w:hanging="341"/>
      </w:pPr>
      <w:rPr>
        <w:rFonts w:ascii="Garamond" w:hAnsi="Garamond" w:cs="Garamond"/>
        <w:b/>
        <w:bCs/>
        <w:w w:val="96"/>
        <w:sz w:val="26"/>
        <w:szCs w:val="26"/>
      </w:rPr>
    </w:lvl>
    <w:lvl w:ilvl="1">
      <w:start w:val="1"/>
      <w:numFmt w:val="decimal"/>
      <w:lvlText w:val="%2."/>
      <w:lvlJc w:val="left"/>
      <w:pPr>
        <w:ind w:left="453" w:hanging="340"/>
      </w:pPr>
      <w:rPr>
        <w:rFonts w:ascii="Garamond" w:hAnsi="Garamond" w:cs="Garamond"/>
        <w:b/>
        <w:bCs/>
        <w:spacing w:val="0"/>
        <w:w w:val="115"/>
        <w:sz w:val="26"/>
        <w:szCs w:val="26"/>
      </w:rPr>
    </w:lvl>
    <w:lvl w:ilvl="2">
      <w:numFmt w:val="bullet"/>
      <w:lvlText w:val="•"/>
      <w:lvlJc w:val="left"/>
      <w:pPr>
        <w:ind w:left="1782" w:hanging="340"/>
      </w:pPr>
    </w:lvl>
    <w:lvl w:ilvl="3">
      <w:numFmt w:val="bullet"/>
      <w:lvlText w:val="•"/>
      <w:lvlJc w:val="left"/>
      <w:pPr>
        <w:ind w:left="2443" w:hanging="340"/>
      </w:pPr>
    </w:lvl>
    <w:lvl w:ilvl="4">
      <w:numFmt w:val="bullet"/>
      <w:lvlText w:val="•"/>
      <w:lvlJc w:val="left"/>
      <w:pPr>
        <w:ind w:left="3104" w:hanging="340"/>
      </w:pPr>
    </w:lvl>
    <w:lvl w:ilvl="5">
      <w:numFmt w:val="bullet"/>
      <w:lvlText w:val="•"/>
      <w:lvlJc w:val="left"/>
      <w:pPr>
        <w:ind w:left="3765" w:hanging="340"/>
      </w:pPr>
    </w:lvl>
    <w:lvl w:ilvl="6">
      <w:numFmt w:val="bullet"/>
      <w:lvlText w:val="•"/>
      <w:lvlJc w:val="left"/>
      <w:pPr>
        <w:ind w:left="4426" w:hanging="340"/>
      </w:pPr>
    </w:lvl>
    <w:lvl w:ilvl="7">
      <w:numFmt w:val="bullet"/>
      <w:lvlText w:val="•"/>
      <w:lvlJc w:val="left"/>
      <w:pPr>
        <w:ind w:left="5087" w:hanging="340"/>
      </w:pPr>
    </w:lvl>
    <w:lvl w:ilvl="8">
      <w:numFmt w:val="bullet"/>
      <w:lvlText w:val="•"/>
      <w:lvlJc w:val="left"/>
      <w:pPr>
        <w:ind w:left="5748" w:hanging="340"/>
      </w:pPr>
    </w:lvl>
  </w:abstractNum>
  <w:abstractNum w:abstractNumId="5">
    <w:nsid w:val="00000407"/>
    <w:multiLevelType w:val="multilevel"/>
    <w:tmpl w:val="0000088A"/>
    <w:lvl w:ilvl="0">
      <w:start w:val="1"/>
      <w:numFmt w:val="decimal"/>
      <w:lvlText w:val="%1)"/>
      <w:lvlJc w:val="left"/>
      <w:pPr>
        <w:ind w:left="510" w:hanging="397"/>
      </w:pPr>
      <w:rPr>
        <w:rFonts w:ascii="Garamond" w:hAnsi="Garamond" w:cs="Garamond"/>
        <w:b w:val="0"/>
        <w:bCs w:val="0"/>
        <w:spacing w:val="-1"/>
        <w:w w:val="101"/>
        <w:sz w:val="25"/>
        <w:szCs w:val="25"/>
      </w:rPr>
    </w:lvl>
    <w:lvl w:ilvl="1">
      <w:numFmt w:val="bullet"/>
      <w:lvlText w:val="•"/>
      <w:lvlJc w:val="left"/>
      <w:pPr>
        <w:ind w:left="1175" w:hanging="397"/>
      </w:pPr>
    </w:lvl>
    <w:lvl w:ilvl="2">
      <w:numFmt w:val="bullet"/>
      <w:lvlText w:val="•"/>
      <w:lvlJc w:val="left"/>
      <w:pPr>
        <w:ind w:left="1830" w:hanging="397"/>
      </w:pPr>
    </w:lvl>
    <w:lvl w:ilvl="3">
      <w:numFmt w:val="bullet"/>
      <w:lvlText w:val="•"/>
      <w:lvlJc w:val="left"/>
      <w:pPr>
        <w:ind w:left="2485" w:hanging="397"/>
      </w:pPr>
    </w:lvl>
    <w:lvl w:ilvl="4">
      <w:numFmt w:val="bullet"/>
      <w:lvlText w:val="•"/>
      <w:lvlJc w:val="left"/>
      <w:pPr>
        <w:ind w:left="3140" w:hanging="397"/>
      </w:pPr>
    </w:lvl>
    <w:lvl w:ilvl="5">
      <w:numFmt w:val="bullet"/>
      <w:lvlText w:val="•"/>
      <w:lvlJc w:val="left"/>
      <w:pPr>
        <w:ind w:left="3795" w:hanging="397"/>
      </w:pPr>
    </w:lvl>
    <w:lvl w:ilvl="6">
      <w:numFmt w:val="bullet"/>
      <w:lvlText w:val="•"/>
      <w:lvlJc w:val="left"/>
      <w:pPr>
        <w:ind w:left="4450" w:hanging="397"/>
      </w:pPr>
    </w:lvl>
    <w:lvl w:ilvl="7">
      <w:numFmt w:val="bullet"/>
      <w:lvlText w:val="•"/>
      <w:lvlJc w:val="left"/>
      <w:pPr>
        <w:ind w:left="5105" w:hanging="397"/>
      </w:pPr>
    </w:lvl>
    <w:lvl w:ilvl="8">
      <w:numFmt w:val="bullet"/>
      <w:lvlText w:val="•"/>
      <w:lvlJc w:val="left"/>
      <w:pPr>
        <w:ind w:left="5760" w:hanging="397"/>
      </w:pPr>
    </w:lvl>
  </w:abstractNum>
  <w:abstractNum w:abstractNumId="6">
    <w:nsid w:val="00000408"/>
    <w:multiLevelType w:val="multilevel"/>
    <w:tmpl w:val="0000088B"/>
    <w:lvl w:ilvl="0">
      <w:start w:val="1"/>
      <w:numFmt w:val="decimal"/>
      <w:lvlText w:val="%1)"/>
      <w:lvlJc w:val="left"/>
      <w:pPr>
        <w:ind w:left="510" w:hanging="397"/>
      </w:pPr>
      <w:rPr>
        <w:rFonts w:ascii="Garamond" w:hAnsi="Garamond" w:cs="Garamond"/>
        <w:b w:val="0"/>
        <w:bCs w:val="0"/>
        <w:spacing w:val="-1"/>
        <w:w w:val="94"/>
        <w:sz w:val="25"/>
        <w:szCs w:val="25"/>
      </w:rPr>
    </w:lvl>
    <w:lvl w:ilvl="1">
      <w:numFmt w:val="bullet"/>
      <w:lvlText w:val="•"/>
      <w:lvlJc w:val="left"/>
      <w:pPr>
        <w:ind w:left="1175" w:hanging="397"/>
      </w:pPr>
    </w:lvl>
    <w:lvl w:ilvl="2">
      <w:numFmt w:val="bullet"/>
      <w:lvlText w:val="•"/>
      <w:lvlJc w:val="left"/>
      <w:pPr>
        <w:ind w:left="1830" w:hanging="397"/>
      </w:pPr>
    </w:lvl>
    <w:lvl w:ilvl="3">
      <w:numFmt w:val="bullet"/>
      <w:lvlText w:val="•"/>
      <w:lvlJc w:val="left"/>
      <w:pPr>
        <w:ind w:left="2485" w:hanging="397"/>
      </w:pPr>
    </w:lvl>
    <w:lvl w:ilvl="4">
      <w:numFmt w:val="bullet"/>
      <w:lvlText w:val="•"/>
      <w:lvlJc w:val="left"/>
      <w:pPr>
        <w:ind w:left="3140" w:hanging="397"/>
      </w:pPr>
    </w:lvl>
    <w:lvl w:ilvl="5">
      <w:numFmt w:val="bullet"/>
      <w:lvlText w:val="•"/>
      <w:lvlJc w:val="left"/>
      <w:pPr>
        <w:ind w:left="3795" w:hanging="397"/>
      </w:pPr>
    </w:lvl>
    <w:lvl w:ilvl="6">
      <w:numFmt w:val="bullet"/>
      <w:lvlText w:val="•"/>
      <w:lvlJc w:val="left"/>
      <w:pPr>
        <w:ind w:left="4450" w:hanging="397"/>
      </w:pPr>
    </w:lvl>
    <w:lvl w:ilvl="7">
      <w:numFmt w:val="bullet"/>
      <w:lvlText w:val="•"/>
      <w:lvlJc w:val="left"/>
      <w:pPr>
        <w:ind w:left="5105" w:hanging="397"/>
      </w:pPr>
    </w:lvl>
    <w:lvl w:ilvl="8">
      <w:numFmt w:val="bullet"/>
      <w:lvlText w:val="•"/>
      <w:lvlJc w:val="left"/>
      <w:pPr>
        <w:ind w:left="5760" w:hanging="397"/>
      </w:pPr>
    </w:lvl>
  </w:abstractNum>
  <w:abstractNum w:abstractNumId="7">
    <w:nsid w:val="00000409"/>
    <w:multiLevelType w:val="multilevel"/>
    <w:tmpl w:val="0000088C"/>
    <w:lvl w:ilvl="0">
      <w:start w:val="1"/>
      <w:numFmt w:val="decimal"/>
      <w:lvlText w:val="%1)"/>
      <w:lvlJc w:val="left"/>
      <w:pPr>
        <w:ind w:left="510" w:hanging="397"/>
      </w:pPr>
      <w:rPr>
        <w:rFonts w:ascii="Garamond" w:hAnsi="Garamond" w:cs="Garamond"/>
        <w:b w:val="0"/>
        <w:bCs w:val="0"/>
        <w:spacing w:val="-1"/>
        <w:w w:val="101"/>
        <w:sz w:val="25"/>
        <w:szCs w:val="25"/>
      </w:rPr>
    </w:lvl>
    <w:lvl w:ilvl="1">
      <w:numFmt w:val="bullet"/>
      <w:lvlText w:val="•"/>
      <w:lvlJc w:val="left"/>
      <w:pPr>
        <w:ind w:left="1175" w:hanging="397"/>
      </w:pPr>
    </w:lvl>
    <w:lvl w:ilvl="2">
      <w:numFmt w:val="bullet"/>
      <w:lvlText w:val="•"/>
      <w:lvlJc w:val="left"/>
      <w:pPr>
        <w:ind w:left="1830" w:hanging="397"/>
      </w:pPr>
    </w:lvl>
    <w:lvl w:ilvl="3">
      <w:numFmt w:val="bullet"/>
      <w:lvlText w:val="•"/>
      <w:lvlJc w:val="left"/>
      <w:pPr>
        <w:ind w:left="2485" w:hanging="397"/>
      </w:pPr>
    </w:lvl>
    <w:lvl w:ilvl="4">
      <w:numFmt w:val="bullet"/>
      <w:lvlText w:val="•"/>
      <w:lvlJc w:val="left"/>
      <w:pPr>
        <w:ind w:left="3140" w:hanging="397"/>
      </w:pPr>
    </w:lvl>
    <w:lvl w:ilvl="5">
      <w:numFmt w:val="bullet"/>
      <w:lvlText w:val="•"/>
      <w:lvlJc w:val="left"/>
      <w:pPr>
        <w:ind w:left="3795" w:hanging="397"/>
      </w:pPr>
    </w:lvl>
    <w:lvl w:ilvl="6">
      <w:numFmt w:val="bullet"/>
      <w:lvlText w:val="•"/>
      <w:lvlJc w:val="left"/>
      <w:pPr>
        <w:ind w:left="4450" w:hanging="397"/>
      </w:pPr>
    </w:lvl>
    <w:lvl w:ilvl="7">
      <w:numFmt w:val="bullet"/>
      <w:lvlText w:val="•"/>
      <w:lvlJc w:val="left"/>
      <w:pPr>
        <w:ind w:left="5105" w:hanging="397"/>
      </w:pPr>
    </w:lvl>
    <w:lvl w:ilvl="8">
      <w:numFmt w:val="bullet"/>
      <w:lvlText w:val="•"/>
      <w:lvlJc w:val="left"/>
      <w:pPr>
        <w:ind w:left="5760" w:hanging="397"/>
      </w:pPr>
    </w:lvl>
  </w:abstractNum>
  <w:abstractNum w:abstractNumId="8">
    <w:nsid w:val="0000040A"/>
    <w:multiLevelType w:val="multilevel"/>
    <w:tmpl w:val="0000088D"/>
    <w:lvl w:ilvl="0">
      <w:start w:val="1"/>
      <w:numFmt w:val="decimal"/>
      <w:lvlText w:val="%1)"/>
      <w:lvlJc w:val="left"/>
      <w:pPr>
        <w:ind w:left="510" w:hanging="397"/>
      </w:pPr>
      <w:rPr>
        <w:rFonts w:ascii="Garamond" w:hAnsi="Garamond" w:cs="Garamond"/>
        <w:b w:val="0"/>
        <w:bCs w:val="0"/>
        <w:spacing w:val="-1"/>
        <w:w w:val="101"/>
        <w:sz w:val="24"/>
        <w:szCs w:val="24"/>
      </w:rPr>
    </w:lvl>
    <w:lvl w:ilvl="1">
      <w:numFmt w:val="bullet"/>
      <w:lvlText w:val="•"/>
      <w:lvlJc w:val="left"/>
      <w:pPr>
        <w:ind w:left="1175" w:hanging="397"/>
      </w:pPr>
    </w:lvl>
    <w:lvl w:ilvl="2">
      <w:numFmt w:val="bullet"/>
      <w:lvlText w:val="•"/>
      <w:lvlJc w:val="left"/>
      <w:pPr>
        <w:ind w:left="1830" w:hanging="397"/>
      </w:pPr>
    </w:lvl>
    <w:lvl w:ilvl="3">
      <w:numFmt w:val="bullet"/>
      <w:lvlText w:val="•"/>
      <w:lvlJc w:val="left"/>
      <w:pPr>
        <w:ind w:left="2485" w:hanging="397"/>
      </w:pPr>
    </w:lvl>
    <w:lvl w:ilvl="4">
      <w:numFmt w:val="bullet"/>
      <w:lvlText w:val="•"/>
      <w:lvlJc w:val="left"/>
      <w:pPr>
        <w:ind w:left="3140" w:hanging="397"/>
      </w:pPr>
    </w:lvl>
    <w:lvl w:ilvl="5">
      <w:numFmt w:val="bullet"/>
      <w:lvlText w:val="•"/>
      <w:lvlJc w:val="left"/>
      <w:pPr>
        <w:ind w:left="3795" w:hanging="397"/>
      </w:pPr>
    </w:lvl>
    <w:lvl w:ilvl="6">
      <w:numFmt w:val="bullet"/>
      <w:lvlText w:val="•"/>
      <w:lvlJc w:val="left"/>
      <w:pPr>
        <w:ind w:left="4450" w:hanging="397"/>
      </w:pPr>
    </w:lvl>
    <w:lvl w:ilvl="7">
      <w:numFmt w:val="bullet"/>
      <w:lvlText w:val="•"/>
      <w:lvlJc w:val="left"/>
      <w:pPr>
        <w:ind w:left="5105" w:hanging="397"/>
      </w:pPr>
    </w:lvl>
    <w:lvl w:ilvl="8">
      <w:numFmt w:val="bullet"/>
      <w:lvlText w:val="•"/>
      <w:lvlJc w:val="left"/>
      <w:pPr>
        <w:ind w:left="5760" w:hanging="397"/>
      </w:pPr>
    </w:lvl>
  </w:abstractNum>
  <w:abstractNum w:abstractNumId="9">
    <w:nsid w:val="0000040B"/>
    <w:multiLevelType w:val="multilevel"/>
    <w:tmpl w:val="0000088E"/>
    <w:lvl w:ilvl="0">
      <w:start w:val="1"/>
      <w:numFmt w:val="decimal"/>
      <w:lvlText w:val="%1)"/>
      <w:lvlJc w:val="left"/>
      <w:pPr>
        <w:ind w:left="510" w:hanging="397"/>
      </w:pPr>
      <w:rPr>
        <w:rFonts w:ascii="Garamond" w:hAnsi="Garamond" w:cs="Garamond"/>
        <w:b w:val="0"/>
        <w:bCs w:val="0"/>
        <w:spacing w:val="-1"/>
        <w:w w:val="101"/>
        <w:sz w:val="25"/>
        <w:szCs w:val="25"/>
      </w:rPr>
    </w:lvl>
    <w:lvl w:ilvl="1">
      <w:numFmt w:val="bullet"/>
      <w:lvlText w:val="•"/>
      <w:lvlJc w:val="left"/>
      <w:pPr>
        <w:ind w:left="1175" w:hanging="397"/>
      </w:pPr>
    </w:lvl>
    <w:lvl w:ilvl="2">
      <w:numFmt w:val="bullet"/>
      <w:lvlText w:val="•"/>
      <w:lvlJc w:val="left"/>
      <w:pPr>
        <w:ind w:left="1830" w:hanging="397"/>
      </w:pPr>
    </w:lvl>
    <w:lvl w:ilvl="3">
      <w:numFmt w:val="bullet"/>
      <w:lvlText w:val="•"/>
      <w:lvlJc w:val="left"/>
      <w:pPr>
        <w:ind w:left="2485" w:hanging="397"/>
      </w:pPr>
    </w:lvl>
    <w:lvl w:ilvl="4">
      <w:numFmt w:val="bullet"/>
      <w:lvlText w:val="•"/>
      <w:lvlJc w:val="left"/>
      <w:pPr>
        <w:ind w:left="3140" w:hanging="397"/>
      </w:pPr>
    </w:lvl>
    <w:lvl w:ilvl="5">
      <w:numFmt w:val="bullet"/>
      <w:lvlText w:val="•"/>
      <w:lvlJc w:val="left"/>
      <w:pPr>
        <w:ind w:left="3795" w:hanging="397"/>
      </w:pPr>
    </w:lvl>
    <w:lvl w:ilvl="6">
      <w:numFmt w:val="bullet"/>
      <w:lvlText w:val="•"/>
      <w:lvlJc w:val="left"/>
      <w:pPr>
        <w:ind w:left="4450" w:hanging="397"/>
      </w:pPr>
    </w:lvl>
    <w:lvl w:ilvl="7">
      <w:numFmt w:val="bullet"/>
      <w:lvlText w:val="•"/>
      <w:lvlJc w:val="left"/>
      <w:pPr>
        <w:ind w:left="5105" w:hanging="397"/>
      </w:pPr>
    </w:lvl>
    <w:lvl w:ilvl="8">
      <w:numFmt w:val="bullet"/>
      <w:lvlText w:val="•"/>
      <w:lvlJc w:val="left"/>
      <w:pPr>
        <w:ind w:left="5760" w:hanging="397"/>
      </w:pPr>
    </w:lvl>
  </w:abstractNum>
  <w:abstractNum w:abstractNumId="10">
    <w:nsid w:val="0000040C"/>
    <w:multiLevelType w:val="multilevel"/>
    <w:tmpl w:val="0000088F"/>
    <w:lvl w:ilvl="0">
      <w:start w:val="1"/>
      <w:numFmt w:val="decimal"/>
      <w:lvlText w:val="%1)"/>
      <w:lvlJc w:val="left"/>
      <w:pPr>
        <w:ind w:left="510" w:hanging="397"/>
      </w:pPr>
      <w:rPr>
        <w:rFonts w:ascii="Garamond" w:hAnsi="Garamond" w:cs="Garamond"/>
        <w:b w:val="0"/>
        <w:bCs w:val="0"/>
        <w:spacing w:val="-1"/>
        <w:w w:val="101"/>
        <w:sz w:val="25"/>
        <w:szCs w:val="25"/>
      </w:rPr>
    </w:lvl>
    <w:lvl w:ilvl="1">
      <w:start w:val="1"/>
      <w:numFmt w:val="lowerLetter"/>
      <w:lvlText w:val="%2."/>
      <w:lvlJc w:val="left"/>
      <w:pPr>
        <w:ind w:left="907" w:hanging="397"/>
      </w:pPr>
      <w:rPr>
        <w:rFonts w:ascii="Garamond" w:hAnsi="Garamond" w:cs="Garamond"/>
        <w:b w:val="0"/>
        <w:bCs w:val="0"/>
        <w:spacing w:val="-1"/>
        <w:w w:val="105"/>
        <w:sz w:val="25"/>
        <w:szCs w:val="25"/>
      </w:rPr>
    </w:lvl>
    <w:lvl w:ilvl="2">
      <w:numFmt w:val="bullet"/>
      <w:lvlText w:val="•"/>
      <w:lvlJc w:val="left"/>
      <w:pPr>
        <w:ind w:left="1585" w:hanging="397"/>
      </w:pPr>
    </w:lvl>
    <w:lvl w:ilvl="3">
      <w:numFmt w:val="bullet"/>
      <w:lvlText w:val="•"/>
      <w:lvlJc w:val="left"/>
      <w:pPr>
        <w:ind w:left="2271" w:hanging="397"/>
      </w:pPr>
    </w:lvl>
    <w:lvl w:ilvl="4">
      <w:numFmt w:val="bullet"/>
      <w:lvlText w:val="•"/>
      <w:lvlJc w:val="left"/>
      <w:pPr>
        <w:ind w:left="2956" w:hanging="397"/>
      </w:pPr>
    </w:lvl>
    <w:lvl w:ilvl="5">
      <w:numFmt w:val="bullet"/>
      <w:lvlText w:val="•"/>
      <w:lvlJc w:val="left"/>
      <w:pPr>
        <w:ind w:left="3642" w:hanging="397"/>
      </w:pPr>
    </w:lvl>
    <w:lvl w:ilvl="6">
      <w:numFmt w:val="bullet"/>
      <w:lvlText w:val="•"/>
      <w:lvlJc w:val="left"/>
      <w:pPr>
        <w:ind w:left="4328" w:hanging="397"/>
      </w:pPr>
    </w:lvl>
    <w:lvl w:ilvl="7">
      <w:numFmt w:val="bullet"/>
      <w:lvlText w:val="•"/>
      <w:lvlJc w:val="left"/>
      <w:pPr>
        <w:ind w:left="5013" w:hanging="397"/>
      </w:pPr>
    </w:lvl>
    <w:lvl w:ilvl="8">
      <w:numFmt w:val="bullet"/>
      <w:lvlText w:val="•"/>
      <w:lvlJc w:val="left"/>
      <w:pPr>
        <w:ind w:left="5699" w:hanging="397"/>
      </w:pPr>
    </w:lvl>
  </w:abstractNum>
  <w:abstractNum w:abstractNumId="11">
    <w:nsid w:val="0000040D"/>
    <w:multiLevelType w:val="multilevel"/>
    <w:tmpl w:val="00000890"/>
    <w:lvl w:ilvl="0">
      <w:start w:val="1"/>
      <w:numFmt w:val="decimal"/>
      <w:lvlText w:val="%1)"/>
      <w:lvlJc w:val="left"/>
      <w:pPr>
        <w:ind w:left="510" w:hanging="397"/>
      </w:pPr>
      <w:rPr>
        <w:rFonts w:ascii="Garamond" w:hAnsi="Garamond" w:cs="Garamond"/>
        <w:b w:val="0"/>
        <w:bCs w:val="0"/>
        <w:spacing w:val="-4"/>
        <w:w w:val="94"/>
        <w:sz w:val="25"/>
        <w:szCs w:val="25"/>
      </w:rPr>
    </w:lvl>
    <w:lvl w:ilvl="1">
      <w:numFmt w:val="bullet"/>
      <w:lvlText w:val="•"/>
      <w:lvlJc w:val="left"/>
      <w:pPr>
        <w:ind w:left="1175" w:hanging="397"/>
      </w:pPr>
    </w:lvl>
    <w:lvl w:ilvl="2">
      <w:numFmt w:val="bullet"/>
      <w:lvlText w:val="•"/>
      <w:lvlJc w:val="left"/>
      <w:pPr>
        <w:ind w:left="1830" w:hanging="397"/>
      </w:pPr>
    </w:lvl>
    <w:lvl w:ilvl="3">
      <w:numFmt w:val="bullet"/>
      <w:lvlText w:val="•"/>
      <w:lvlJc w:val="left"/>
      <w:pPr>
        <w:ind w:left="2485" w:hanging="397"/>
      </w:pPr>
    </w:lvl>
    <w:lvl w:ilvl="4">
      <w:numFmt w:val="bullet"/>
      <w:lvlText w:val="•"/>
      <w:lvlJc w:val="left"/>
      <w:pPr>
        <w:ind w:left="3140" w:hanging="397"/>
      </w:pPr>
    </w:lvl>
    <w:lvl w:ilvl="5">
      <w:numFmt w:val="bullet"/>
      <w:lvlText w:val="•"/>
      <w:lvlJc w:val="left"/>
      <w:pPr>
        <w:ind w:left="3795" w:hanging="397"/>
      </w:pPr>
    </w:lvl>
    <w:lvl w:ilvl="6">
      <w:numFmt w:val="bullet"/>
      <w:lvlText w:val="•"/>
      <w:lvlJc w:val="left"/>
      <w:pPr>
        <w:ind w:left="4450" w:hanging="397"/>
      </w:pPr>
    </w:lvl>
    <w:lvl w:ilvl="7">
      <w:numFmt w:val="bullet"/>
      <w:lvlText w:val="•"/>
      <w:lvlJc w:val="left"/>
      <w:pPr>
        <w:ind w:left="5105" w:hanging="397"/>
      </w:pPr>
    </w:lvl>
    <w:lvl w:ilvl="8">
      <w:numFmt w:val="bullet"/>
      <w:lvlText w:val="•"/>
      <w:lvlJc w:val="left"/>
      <w:pPr>
        <w:ind w:left="5760" w:hanging="397"/>
      </w:pPr>
    </w:lvl>
  </w:abstractNum>
  <w:abstractNum w:abstractNumId="12">
    <w:nsid w:val="0000040E"/>
    <w:multiLevelType w:val="multilevel"/>
    <w:tmpl w:val="00000891"/>
    <w:lvl w:ilvl="0">
      <w:start w:val="1"/>
      <w:numFmt w:val="upperLetter"/>
      <w:lvlText w:val="%1."/>
      <w:lvlJc w:val="left"/>
      <w:pPr>
        <w:ind w:left="453" w:hanging="341"/>
      </w:pPr>
      <w:rPr>
        <w:rFonts w:ascii="Garamond" w:hAnsi="Garamond" w:cs="Garamond"/>
        <w:b/>
        <w:bCs/>
        <w:w w:val="96"/>
        <w:sz w:val="26"/>
        <w:szCs w:val="26"/>
      </w:rPr>
    </w:lvl>
    <w:lvl w:ilvl="1">
      <w:start w:val="1"/>
      <w:numFmt w:val="decimal"/>
      <w:lvlText w:val="%2."/>
      <w:lvlJc w:val="left"/>
      <w:pPr>
        <w:ind w:left="510" w:hanging="397"/>
      </w:pPr>
      <w:rPr>
        <w:rFonts w:ascii="Garamond" w:hAnsi="Garamond" w:cs="Garamond"/>
        <w:b w:val="0"/>
        <w:bCs w:val="0"/>
        <w:spacing w:val="-1"/>
        <w:w w:val="105"/>
        <w:sz w:val="25"/>
        <w:szCs w:val="25"/>
      </w:rPr>
    </w:lvl>
    <w:lvl w:ilvl="2">
      <w:numFmt w:val="bullet"/>
      <w:lvlText w:val="•"/>
      <w:lvlJc w:val="left"/>
      <w:pPr>
        <w:ind w:left="1247" w:hanging="397"/>
      </w:pPr>
    </w:lvl>
    <w:lvl w:ilvl="3">
      <w:numFmt w:val="bullet"/>
      <w:lvlText w:val="•"/>
      <w:lvlJc w:val="left"/>
      <w:pPr>
        <w:ind w:left="1975" w:hanging="397"/>
      </w:pPr>
    </w:lvl>
    <w:lvl w:ilvl="4">
      <w:numFmt w:val="bullet"/>
      <w:lvlText w:val="•"/>
      <w:lvlJc w:val="left"/>
      <w:pPr>
        <w:ind w:left="2703" w:hanging="397"/>
      </w:pPr>
    </w:lvl>
    <w:lvl w:ilvl="5">
      <w:numFmt w:val="bullet"/>
      <w:lvlText w:val="•"/>
      <w:lvlJc w:val="left"/>
      <w:pPr>
        <w:ind w:left="3431" w:hanging="397"/>
      </w:pPr>
    </w:lvl>
    <w:lvl w:ilvl="6">
      <w:numFmt w:val="bullet"/>
      <w:lvlText w:val="•"/>
      <w:lvlJc w:val="left"/>
      <w:pPr>
        <w:ind w:left="4159" w:hanging="397"/>
      </w:pPr>
    </w:lvl>
    <w:lvl w:ilvl="7">
      <w:numFmt w:val="bullet"/>
      <w:lvlText w:val="•"/>
      <w:lvlJc w:val="left"/>
      <w:pPr>
        <w:ind w:left="4887" w:hanging="397"/>
      </w:pPr>
    </w:lvl>
    <w:lvl w:ilvl="8">
      <w:numFmt w:val="bullet"/>
      <w:lvlText w:val="•"/>
      <w:lvlJc w:val="left"/>
      <w:pPr>
        <w:ind w:left="5615" w:hanging="397"/>
      </w:pPr>
    </w:lvl>
  </w:abstractNum>
  <w:abstractNum w:abstractNumId="13">
    <w:nsid w:val="0000040F"/>
    <w:multiLevelType w:val="multilevel"/>
    <w:tmpl w:val="00000892"/>
    <w:lvl w:ilvl="0">
      <w:start w:val="1"/>
      <w:numFmt w:val="decimal"/>
      <w:lvlText w:val="%1."/>
      <w:lvlJc w:val="left"/>
      <w:pPr>
        <w:ind w:left="510" w:hanging="397"/>
      </w:pPr>
      <w:rPr>
        <w:rFonts w:ascii="Garamond" w:hAnsi="Garamond" w:cs="Garamond"/>
        <w:b w:val="0"/>
        <w:bCs w:val="0"/>
        <w:spacing w:val="-1"/>
        <w:w w:val="105"/>
        <w:sz w:val="25"/>
        <w:szCs w:val="25"/>
      </w:rPr>
    </w:lvl>
    <w:lvl w:ilvl="1">
      <w:numFmt w:val="bullet"/>
      <w:lvlText w:val="•"/>
      <w:lvlJc w:val="left"/>
      <w:pPr>
        <w:ind w:left="1175" w:hanging="397"/>
      </w:pPr>
    </w:lvl>
    <w:lvl w:ilvl="2">
      <w:numFmt w:val="bullet"/>
      <w:lvlText w:val="•"/>
      <w:lvlJc w:val="left"/>
      <w:pPr>
        <w:ind w:left="1830" w:hanging="397"/>
      </w:pPr>
    </w:lvl>
    <w:lvl w:ilvl="3">
      <w:numFmt w:val="bullet"/>
      <w:lvlText w:val="•"/>
      <w:lvlJc w:val="left"/>
      <w:pPr>
        <w:ind w:left="2485" w:hanging="397"/>
      </w:pPr>
    </w:lvl>
    <w:lvl w:ilvl="4">
      <w:numFmt w:val="bullet"/>
      <w:lvlText w:val="•"/>
      <w:lvlJc w:val="left"/>
      <w:pPr>
        <w:ind w:left="3140" w:hanging="397"/>
      </w:pPr>
    </w:lvl>
    <w:lvl w:ilvl="5">
      <w:numFmt w:val="bullet"/>
      <w:lvlText w:val="•"/>
      <w:lvlJc w:val="left"/>
      <w:pPr>
        <w:ind w:left="3795" w:hanging="397"/>
      </w:pPr>
    </w:lvl>
    <w:lvl w:ilvl="6">
      <w:numFmt w:val="bullet"/>
      <w:lvlText w:val="•"/>
      <w:lvlJc w:val="left"/>
      <w:pPr>
        <w:ind w:left="4450" w:hanging="397"/>
      </w:pPr>
    </w:lvl>
    <w:lvl w:ilvl="7">
      <w:numFmt w:val="bullet"/>
      <w:lvlText w:val="•"/>
      <w:lvlJc w:val="left"/>
      <w:pPr>
        <w:ind w:left="5105" w:hanging="397"/>
      </w:pPr>
    </w:lvl>
    <w:lvl w:ilvl="8">
      <w:numFmt w:val="bullet"/>
      <w:lvlText w:val="•"/>
      <w:lvlJc w:val="left"/>
      <w:pPr>
        <w:ind w:left="5760" w:hanging="397"/>
      </w:pPr>
    </w:lvl>
  </w:abstractNum>
  <w:abstractNum w:abstractNumId="14">
    <w:nsid w:val="00000410"/>
    <w:multiLevelType w:val="multilevel"/>
    <w:tmpl w:val="00000893"/>
    <w:lvl w:ilvl="0">
      <w:start w:val="1"/>
      <w:numFmt w:val="decimal"/>
      <w:lvlText w:val="%1."/>
      <w:lvlJc w:val="left"/>
      <w:pPr>
        <w:ind w:left="510" w:hanging="397"/>
      </w:pPr>
      <w:rPr>
        <w:rFonts w:ascii="Garamond" w:hAnsi="Garamond" w:cs="Garamond"/>
        <w:b w:val="0"/>
        <w:bCs w:val="0"/>
        <w:spacing w:val="-1"/>
        <w:w w:val="108"/>
        <w:sz w:val="25"/>
        <w:szCs w:val="25"/>
      </w:rPr>
    </w:lvl>
    <w:lvl w:ilvl="1">
      <w:numFmt w:val="bullet"/>
      <w:lvlText w:val="•"/>
      <w:lvlJc w:val="left"/>
      <w:pPr>
        <w:ind w:left="1175" w:hanging="397"/>
      </w:pPr>
    </w:lvl>
    <w:lvl w:ilvl="2">
      <w:numFmt w:val="bullet"/>
      <w:lvlText w:val="•"/>
      <w:lvlJc w:val="left"/>
      <w:pPr>
        <w:ind w:left="1830" w:hanging="397"/>
      </w:pPr>
    </w:lvl>
    <w:lvl w:ilvl="3">
      <w:numFmt w:val="bullet"/>
      <w:lvlText w:val="•"/>
      <w:lvlJc w:val="left"/>
      <w:pPr>
        <w:ind w:left="2485" w:hanging="397"/>
      </w:pPr>
    </w:lvl>
    <w:lvl w:ilvl="4">
      <w:numFmt w:val="bullet"/>
      <w:lvlText w:val="•"/>
      <w:lvlJc w:val="left"/>
      <w:pPr>
        <w:ind w:left="3140" w:hanging="397"/>
      </w:pPr>
    </w:lvl>
    <w:lvl w:ilvl="5">
      <w:numFmt w:val="bullet"/>
      <w:lvlText w:val="•"/>
      <w:lvlJc w:val="left"/>
      <w:pPr>
        <w:ind w:left="3795" w:hanging="397"/>
      </w:pPr>
    </w:lvl>
    <w:lvl w:ilvl="6">
      <w:numFmt w:val="bullet"/>
      <w:lvlText w:val="•"/>
      <w:lvlJc w:val="left"/>
      <w:pPr>
        <w:ind w:left="4450" w:hanging="397"/>
      </w:pPr>
    </w:lvl>
    <w:lvl w:ilvl="7">
      <w:numFmt w:val="bullet"/>
      <w:lvlText w:val="•"/>
      <w:lvlJc w:val="left"/>
      <w:pPr>
        <w:ind w:left="5105" w:hanging="397"/>
      </w:pPr>
    </w:lvl>
    <w:lvl w:ilvl="8">
      <w:numFmt w:val="bullet"/>
      <w:lvlText w:val="•"/>
      <w:lvlJc w:val="left"/>
      <w:pPr>
        <w:ind w:left="5760" w:hanging="397"/>
      </w:pPr>
    </w:lvl>
  </w:abstractNum>
  <w:abstractNum w:abstractNumId="15">
    <w:nsid w:val="00000411"/>
    <w:multiLevelType w:val="multilevel"/>
    <w:tmpl w:val="00000894"/>
    <w:lvl w:ilvl="0">
      <w:start w:val="1"/>
      <w:numFmt w:val="decimal"/>
      <w:lvlText w:val="%1."/>
      <w:lvlJc w:val="left"/>
      <w:pPr>
        <w:ind w:left="510" w:hanging="397"/>
      </w:pPr>
      <w:rPr>
        <w:rFonts w:ascii="Garamond" w:hAnsi="Garamond" w:cs="Garamond"/>
        <w:b w:val="0"/>
        <w:bCs w:val="0"/>
        <w:spacing w:val="-1"/>
        <w:w w:val="108"/>
        <w:sz w:val="25"/>
        <w:szCs w:val="25"/>
      </w:rPr>
    </w:lvl>
    <w:lvl w:ilvl="1">
      <w:numFmt w:val="bullet"/>
      <w:lvlText w:val="•"/>
      <w:lvlJc w:val="left"/>
      <w:pPr>
        <w:ind w:left="1175" w:hanging="397"/>
      </w:pPr>
    </w:lvl>
    <w:lvl w:ilvl="2">
      <w:numFmt w:val="bullet"/>
      <w:lvlText w:val="•"/>
      <w:lvlJc w:val="left"/>
      <w:pPr>
        <w:ind w:left="1830" w:hanging="397"/>
      </w:pPr>
    </w:lvl>
    <w:lvl w:ilvl="3">
      <w:numFmt w:val="bullet"/>
      <w:lvlText w:val="•"/>
      <w:lvlJc w:val="left"/>
      <w:pPr>
        <w:ind w:left="2485" w:hanging="397"/>
      </w:pPr>
    </w:lvl>
    <w:lvl w:ilvl="4">
      <w:numFmt w:val="bullet"/>
      <w:lvlText w:val="•"/>
      <w:lvlJc w:val="left"/>
      <w:pPr>
        <w:ind w:left="3140" w:hanging="397"/>
      </w:pPr>
    </w:lvl>
    <w:lvl w:ilvl="5">
      <w:numFmt w:val="bullet"/>
      <w:lvlText w:val="•"/>
      <w:lvlJc w:val="left"/>
      <w:pPr>
        <w:ind w:left="3795" w:hanging="397"/>
      </w:pPr>
    </w:lvl>
    <w:lvl w:ilvl="6">
      <w:numFmt w:val="bullet"/>
      <w:lvlText w:val="•"/>
      <w:lvlJc w:val="left"/>
      <w:pPr>
        <w:ind w:left="4450" w:hanging="397"/>
      </w:pPr>
    </w:lvl>
    <w:lvl w:ilvl="7">
      <w:numFmt w:val="bullet"/>
      <w:lvlText w:val="•"/>
      <w:lvlJc w:val="left"/>
      <w:pPr>
        <w:ind w:left="5105" w:hanging="397"/>
      </w:pPr>
    </w:lvl>
    <w:lvl w:ilvl="8">
      <w:numFmt w:val="bullet"/>
      <w:lvlText w:val="•"/>
      <w:lvlJc w:val="left"/>
      <w:pPr>
        <w:ind w:left="5760" w:hanging="397"/>
      </w:pPr>
    </w:lvl>
  </w:abstractNum>
  <w:abstractNum w:abstractNumId="16">
    <w:nsid w:val="00000412"/>
    <w:multiLevelType w:val="multilevel"/>
    <w:tmpl w:val="00000895"/>
    <w:lvl w:ilvl="0">
      <w:start w:val="1"/>
      <w:numFmt w:val="upperLetter"/>
      <w:lvlText w:val="%1."/>
      <w:lvlJc w:val="left"/>
      <w:pPr>
        <w:ind w:left="453" w:hanging="341"/>
      </w:pPr>
      <w:rPr>
        <w:rFonts w:ascii="Garamond" w:hAnsi="Garamond" w:cs="Garamond"/>
        <w:b/>
        <w:bCs/>
        <w:w w:val="96"/>
        <w:sz w:val="26"/>
        <w:szCs w:val="26"/>
      </w:rPr>
    </w:lvl>
    <w:lvl w:ilvl="1">
      <w:start w:val="1"/>
      <w:numFmt w:val="decimal"/>
      <w:lvlText w:val="%2."/>
      <w:lvlJc w:val="left"/>
      <w:pPr>
        <w:ind w:left="453" w:hanging="341"/>
      </w:pPr>
      <w:rPr>
        <w:rFonts w:ascii="Garamond" w:hAnsi="Garamond" w:cs="Garamond"/>
        <w:b/>
        <w:bCs/>
        <w:w w:val="115"/>
        <w:sz w:val="26"/>
        <w:szCs w:val="26"/>
      </w:rPr>
    </w:lvl>
    <w:lvl w:ilvl="2">
      <w:start w:val="1"/>
      <w:numFmt w:val="lowerLetter"/>
      <w:lvlText w:val="%3."/>
      <w:lvlJc w:val="left"/>
      <w:pPr>
        <w:ind w:left="510" w:hanging="397"/>
      </w:pPr>
      <w:rPr>
        <w:rFonts w:ascii="Garamond" w:hAnsi="Garamond" w:cs="Garamond"/>
        <w:b w:val="0"/>
        <w:bCs w:val="0"/>
        <w:spacing w:val="-1"/>
        <w:w w:val="105"/>
        <w:sz w:val="25"/>
        <w:szCs w:val="25"/>
      </w:rPr>
    </w:lvl>
    <w:lvl w:ilvl="3">
      <w:numFmt w:val="bullet"/>
      <w:lvlText w:val="•"/>
      <w:lvlJc w:val="left"/>
      <w:pPr>
        <w:ind w:left="1975" w:hanging="397"/>
      </w:pPr>
    </w:lvl>
    <w:lvl w:ilvl="4">
      <w:numFmt w:val="bullet"/>
      <w:lvlText w:val="•"/>
      <w:lvlJc w:val="left"/>
      <w:pPr>
        <w:ind w:left="2703" w:hanging="397"/>
      </w:pPr>
    </w:lvl>
    <w:lvl w:ilvl="5">
      <w:numFmt w:val="bullet"/>
      <w:lvlText w:val="•"/>
      <w:lvlJc w:val="left"/>
      <w:pPr>
        <w:ind w:left="3431" w:hanging="397"/>
      </w:pPr>
    </w:lvl>
    <w:lvl w:ilvl="6">
      <w:numFmt w:val="bullet"/>
      <w:lvlText w:val="•"/>
      <w:lvlJc w:val="left"/>
      <w:pPr>
        <w:ind w:left="4159" w:hanging="397"/>
      </w:pPr>
    </w:lvl>
    <w:lvl w:ilvl="7">
      <w:numFmt w:val="bullet"/>
      <w:lvlText w:val="•"/>
      <w:lvlJc w:val="left"/>
      <w:pPr>
        <w:ind w:left="4887" w:hanging="397"/>
      </w:pPr>
    </w:lvl>
    <w:lvl w:ilvl="8">
      <w:numFmt w:val="bullet"/>
      <w:lvlText w:val="•"/>
      <w:lvlJc w:val="left"/>
      <w:pPr>
        <w:ind w:left="5615" w:hanging="397"/>
      </w:pPr>
    </w:lvl>
  </w:abstractNum>
  <w:abstractNum w:abstractNumId="17">
    <w:nsid w:val="00000413"/>
    <w:multiLevelType w:val="multilevel"/>
    <w:tmpl w:val="00000896"/>
    <w:lvl w:ilvl="0">
      <w:start w:val="1"/>
      <w:numFmt w:val="decimal"/>
      <w:lvlText w:val="%1."/>
      <w:lvlJc w:val="left"/>
      <w:pPr>
        <w:ind w:left="453" w:hanging="341"/>
      </w:pPr>
      <w:rPr>
        <w:rFonts w:ascii="Garamond" w:hAnsi="Garamond" w:cs="Garamond"/>
        <w:b/>
        <w:bCs/>
        <w:w w:val="115"/>
        <w:sz w:val="26"/>
        <w:szCs w:val="26"/>
      </w:rPr>
    </w:lvl>
    <w:lvl w:ilvl="1">
      <w:numFmt w:val="bullet"/>
      <w:lvlText w:val="•"/>
      <w:lvlJc w:val="left"/>
      <w:pPr>
        <w:ind w:left="1121" w:hanging="341"/>
      </w:pPr>
    </w:lvl>
    <w:lvl w:ilvl="2">
      <w:numFmt w:val="bullet"/>
      <w:lvlText w:val="•"/>
      <w:lvlJc w:val="left"/>
      <w:pPr>
        <w:ind w:left="1782" w:hanging="341"/>
      </w:pPr>
    </w:lvl>
    <w:lvl w:ilvl="3">
      <w:numFmt w:val="bullet"/>
      <w:lvlText w:val="•"/>
      <w:lvlJc w:val="left"/>
      <w:pPr>
        <w:ind w:left="2443" w:hanging="341"/>
      </w:pPr>
    </w:lvl>
    <w:lvl w:ilvl="4">
      <w:numFmt w:val="bullet"/>
      <w:lvlText w:val="•"/>
      <w:lvlJc w:val="left"/>
      <w:pPr>
        <w:ind w:left="3104" w:hanging="341"/>
      </w:pPr>
    </w:lvl>
    <w:lvl w:ilvl="5">
      <w:numFmt w:val="bullet"/>
      <w:lvlText w:val="•"/>
      <w:lvlJc w:val="left"/>
      <w:pPr>
        <w:ind w:left="3765" w:hanging="341"/>
      </w:pPr>
    </w:lvl>
    <w:lvl w:ilvl="6">
      <w:numFmt w:val="bullet"/>
      <w:lvlText w:val="•"/>
      <w:lvlJc w:val="left"/>
      <w:pPr>
        <w:ind w:left="4426" w:hanging="341"/>
      </w:pPr>
    </w:lvl>
    <w:lvl w:ilvl="7">
      <w:numFmt w:val="bullet"/>
      <w:lvlText w:val="•"/>
      <w:lvlJc w:val="left"/>
      <w:pPr>
        <w:ind w:left="5087" w:hanging="341"/>
      </w:pPr>
    </w:lvl>
    <w:lvl w:ilvl="8">
      <w:numFmt w:val="bullet"/>
      <w:lvlText w:val="•"/>
      <w:lvlJc w:val="left"/>
      <w:pPr>
        <w:ind w:left="5748" w:hanging="341"/>
      </w:pPr>
    </w:lvl>
  </w:abstractNum>
  <w:abstractNum w:abstractNumId="18">
    <w:nsid w:val="00000414"/>
    <w:multiLevelType w:val="multilevel"/>
    <w:tmpl w:val="00000897"/>
    <w:lvl w:ilvl="0">
      <w:start w:val="1"/>
      <w:numFmt w:val="upperLetter"/>
      <w:lvlText w:val="%1."/>
      <w:lvlJc w:val="left"/>
      <w:pPr>
        <w:ind w:left="453" w:hanging="341"/>
      </w:pPr>
      <w:rPr>
        <w:rFonts w:ascii="Garamond" w:hAnsi="Garamond" w:cs="Garamond"/>
        <w:b/>
        <w:bCs/>
        <w:w w:val="96"/>
        <w:sz w:val="26"/>
        <w:szCs w:val="26"/>
      </w:rPr>
    </w:lvl>
    <w:lvl w:ilvl="1">
      <w:start w:val="1"/>
      <w:numFmt w:val="decimal"/>
      <w:lvlText w:val="%2."/>
      <w:lvlJc w:val="left"/>
      <w:pPr>
        <w:ind w:left="510" w:hanging="397"/>
      </w:pPr>
      <w:rPr>
        <w:b w:val="0"/>
        <w:bCs w:val="0"/>
        <w:spacing w:val="-1"/>
        <w:w w:val="105"/>
      </w:rPr>
    </w:lvl>
    <w:lvl w:ilvl="2">
      <w:start w:val="1"/>
      <w:numFmt w:val="lowerLetter"/>
      <w:lvlText w:val="%3."/>
      <w:lvlJc w:val="left"/>
      <w:pPr>
        <w:ind w:left="510" w:hanging="397"/>
      </w:pPr>
      <w:rPr>
        <w:rFonts w:ascii="Garamond" w:hAnsi="Garamond" w:cs="Garamond"/>
        <w:b w:val="0"/>
        <w:bCs w:val="0"/>
        <w:spacing w:val="-1"/>
        <w:w w:val="105"/>
        <w:sz w:val="25"/>
        <w:szCs w:val="25"/>
      </w:rPr>
    </w:lvl>
    <w:lvl w:ilvl="3">
      <w:start w:val="1"/>
      <w:numFmt w:val="decimal"/>
      <w:lvlText w:val="%4)"/>
      <w:lvlJc w:val="left"/>
      <w:pPr>
        <w:ind w:left="907" w:hanging="397"/>
      </w:pPr>
      <w:rPr>
        <w:rFonts w:ascii="Garamond" w:hAnsi="Garamond" w:cs="Garamond"/>
        <w:b w:val="0"/>
        <w:bCs w:val="0"/>
        <w:spacing w:val="-1"/>
        <w:w w:val="101"/>
        <w:sz w:val="25"/>
        <w:szCs w:val="25"/>
      </w:rPr>
    </w:lvl>
    <w:lvl w:ilvl="4">
      <w:numFmt w:val="bullet"/>
      <w:lvlText w:val="•"/>
      <w:lvlJc w:val="left"/>
      <w:pPr>
        <w:ind w:left="2442" w:hanging="397"/>
      </w:pPr>
    </w:lvl>
    <w:lvl w:ilvl="5">
      <w:numFmt w:val="bullet"/>
      <w:lvlText w:val="•"/>
      <w:lvlJc w:val="left"/>
      <w:pPr>
        <w:ind w:left="3214" w:hanging="397"/>
      </w:pPr>
    </w:lvl>
    <w:lvl w:ilvl="6">
      <w:numFmt w:val="bullet"/>
      <w:lvlText w:val="•"/>
      <w:lvlJc w:val="left"/>
      <w:pPr>
        <w:ind w:left="3985" w:hanging="397"/>
      </w:pPr>
    </w:lvl>
    <w:lvl w:ilvl="7">
      <w:numFmt w:val="bullet"/>
      <w:lvlText w:val="•"/>
      <w:lvlJc w:val="left"/>
      <w:pPr>
        <w:ind w:left="4756" w:hanging="397"/>
      </w:pPr>
    </w:lvl>
    <w:lvl w:ilvl="8">
      <w:numFmt w:val="bullet"/>
      <w:lvlText w:val="•"/>
      <w:lvlJc w:val="left"/>
      <w:pPr>
        <w:ind w:left="5528" w:hanging="397"/>
      </w:pPr>
    </w:lvl>
  </w:abstractNum>
  <w:abstractNum w:abstractNumId="19">
    <w:nsid w:val="00000415"/>
    <w:multiLevelType w:val="multilevel"/>
    <w:tmpl w:val="00000898"/>
    <w:lvl w:ilvl="0">
      <w:start w:val="1"/>
      <w:numFmt w:val="decimal"/>
      <w:lvlText w:val="%1."/>
      <w:lvlJc w:val="left"/>
      <w:pPr>
        <w:ind w:left="510" w:hanging="397"/>
      </w:pPr>
      <w:rPr>
        <w:rFonts w:ascii="Garamond" w:hAnsi="Garamond" w:cs="Garamond"/>
        <w:b w:val="0"/>
        <w:bCs w:val="0"/>
        <w:spacing w:val="-1"/>
        <w:w w:val="108"/>
        <w:sz w:val="25"/>
        <w:szCs w:val="25"/>
      </w:rPr>
    </w:lvl>
    <w:lvl w:ilvl="1">
      <w:start w:val="1"/>
      <w:numFmt w:val="lowerLetter"/>
      <w:lvlText w:val="%2."/>
      <w:lvlJc w:val="left"/>
      <w:pPr>
        <w:ind w:left="453" w:hanging="341"/>
      </w:pPr>
      <w:rPr>
        <w:rFonts w:ascii="Garamond" w:hAnsi="Garamond" w:cs="Garamond"/>
        <w:b/>
        <w:bCs/>
        <w:w w:val="93"/>
        <w:sz w:val="26"/>
        <w:szCs w:val="26"/>
      </w:rPr>
    </w:lvl>
    <w:lvl w:ilvl="2">
      <w:numFmt w:val="bullet"/>
      <w:lvlText w:val="•"/>
      <w:lvlJc w:val="left"/>
      <w:pPr>
        <w:ind w:left="1247" w:hanging="341"/>
      </w:pPr>
    </w:lvl>
    <w:lvl w:ilvl="3">
      <w:numFmt w:val="bullet"/>
      <w:lvlText w:val="•"/>
      <w:lvlJc w:val="left"/>
      <w:pPr>
        <w:ind w:left="1975" w:hanging="341"/>
      </w:pPr>
    </w:lvl>
    <w:lvl w:ilvl="4">
      <w:numFmt w:val="bullet"/>
      <w:lvlText w:val="•"/>
      <w:lvlJc w:val="left"/>
      <w:pPr>
        <w:ind w:left="2703" w:hanging="341"/>
      </w:pPr>
    </w:lvl>
    <w:lvl w:ilvl="5">
      <w:numFmt w:val="bullet"/>
      <w:lvlText w:val="•"/>
      <w:lvlJc w:val="left"/>
      <w:pPr>
        <w:ind w:left="3431" w:hanging="341"/>
      </w:pPr>
    </w:lvl>
    <w:lvl w:ilvl="6">
      <w:numFmt w:val="bullet"/>
      <w:lvlText w:val="•"/>
      <w:lvlJc w:val="left"/>
      <w:pPr>
        <w:ind w:left="4159" w:hanging="341"/>
      </w:pPr>
    </w:lvl>
    <w:lvl w:ilvl="7">
      <w:numFmt w:val="bullet"/>
      <w:lvlText w:val="•"/>
      <w:lvlJc w:val="left"/>
      <w:pPr>
        <w:ind w:left="4887" w:hanging="341"/>
      </w:pPr>
    </w:lvl>
    <w:lvl w:ilvl="8">
      <w:numFmt w:val="bullet"/>
      <w:lvlText w:val="•"/>
      <w:lvlJc w:val="left"/>
      <w:pPr>
        <w:ind w:left="5615" w:hanging="341"/>
      </w:pPr>
    </w:lvl>
  </w:abstractNum>
  <w:abstractNum w:abstractNumId="20">
    <w:nsid w:val="00000416"/>
    <w:multiLevelType w:val="multilevel"/>
    <w:tmpl w:val="00000899"/>
    <w:lvl w:ilvl="0">
      <w:start w:val="1"/>
      <w:numFmt w:val="decimal"/>
      <w:lvlText w:val="%1."/>
      <w:lvlJc w:val="left"/>
      <w:pPr>
        <w:ind w:left="510" w:hanging="397"/>
      </w:pPr>
      <w:rPr>
        <w:rFonts w:ascii="Garamond" w:hAnsi="Garamond" w:cs="Garamond"/>
        <w:b w:val="0"/>
        <w:bCs w:val="0"/>
        <w:spacing w:val="-1"/>
        <w:w w:val="108"/>
        <w:sz w:val="25"/>
        <w:szCs w:val="25"/>
      </w:rPr>
    </w:lvl>
    <w:lvl w:ilvl="1">
      <w:numFmt w:val="bullet"/>
      <w:lvlText w:val="•"/>
      <w:lvlJc w:val="left"/>
      <w:pPr>
        <w:ind w:left="1175" w:hanging="397"/>
      </w:pPr>
    </w:lvl>
    <w:lvl w:ilvl="2">
      <w:numFmt w:val="bullet"/>
      <w:lvlText w:val="•"/>
      <w:lvlJc w:val="left"/>
      <w:pPr>
        <w:ind w:left="1830" w:hanging="397"/>
      </w:pPr>
    </w:lvl>
    <w:lvl w:ilvl="3">
      <w:numFmt w:val="bullet"/>
      <w:lvlText w:val="•"/>
      <w:lvlJc w:val="left"/>
      <w:pPr>
        <w:ind w:left="2485" w:hanging="397"/>
      </w:pPr>
    </w:lvl>
    <w:lvl w:ilvl="4">
      <w:numFmt w:val="bullet"/>
      <w:lvlText w:val="•"/>
      <w:lvlJc w:val="left"/>
      <w:pPr>
        <w:ind w:left="3140" w:hanging="397"/>
      </w:pPr>
    </w:lvl>
    <w:lvl w:ilvl="5">
      <w:numFmt w:val="bullet"/>
      <w:lvlText w:val="•"/>
      <w:lvlJc w:val="left"/>
      <w:pPr>
        <w:ind w:left="3795" w:hanging="397"/>
      </w:pPr>
    </w:lvl>
    <w:lvl w:ilvl="6">
      <w:numFmt w:val="bullet"/>
      <w:lvlText w:val="•"/>
      <w:lvlJc w:val="left"/>
      <w:pPr>
        <w:ind w:left="4450" w:hanging="397"/>
      </w:pPr>
    </w:lvl>
    <w:lvl w:ilvl="7">
      <w:numFmt w:val="bullet"/>
      <w:lvlText w:val="•"/>
      <w:lvlJc w:val="left"/>
      <w:pPr>
        <w:ind w:left="5105" w:hanging="397"/>
      </w:pPr>
    </w:lvl>
    <w:lvl w:ilvl="8">
      <w:numFmt w:val="bullet"/>
      <w:lvlText w:val="•"/>
      <w:lvlJc w:val="left"/>
      <w:pPr>
        <w:ind w:left="5760" w:hanging="397"/>
      </w:pPr>
    </w:lvl>
  </w:abstractNum>
  <w:abstractNum w:abstractNumId="21">
    <w:nsid w:val="00000417"/>
    <w:multiLevelType w:val="multilevel"/>
    <w:tmpl w:val="0000089A"/>
    <w:lvl w:ilvl="0">
      <w:start w:val="1"/>
      <w:numFmt w:val="upperLetter"/>
      <w:lvlText w:val="%1."/>
      <w:lvlJc w:val="left"/>
      <w:pPr>
        <w:ind w:left="409" w:hanging="296"/>
      </w:pPr>
      <w:rPr>
        <w:rFonts w:ascii="Garamond" w:hAnsi="Garamond" w:cs="Garamond"/>
        <w:b/>
        <w:bCs/>
        <w:w w:val="96"/>
        <w:sz w:val="26"/>
        <w:szCs w:val="26"/>
      </w:rPr>
    </w:lvl>
    <w:lvl w:ilvl="1">
      <w:start w:val="1"/>
      <w:numFmt w:val="decimal"/>
      <w:lvlText w:val="%2."/>
      <w:lvlJc w:val="left"/>
      <w:pPr>
        <w:ind w:left="510" w:hanging="397"/>
      </w:pPr>
      <w:rPr>
        <w:rFonts w:ascii="Garamond" w:hAnsi="Garamond" w:cs="Garamond"/>
        <w:b w:val="0"/>
        <w:bCs w:val="0"/>
        <w:spacing w:val="-1"/>
        <w:w w:val="105"/>
        <w:sz w:val="25"/>
        <w:szCs w:val="25"/>
      </w:rPr>
    </w:lvl>
    <w:lvl w:ilvl="2">
      <w:numFmt w:val="bullet"/>
      <w:lvlText w:val="•"/>
      <w:lvlJc w:val="left"/>
      <w:pPr>
        <w:ind w:left="1247" w:hanging="397"/>
      </w:pPr>
    </w:lvl>
    <w:lvl w:ilvl="3">
      <w:numFmt w:val="bullet"/>
      <w:lvlText w:val="•"/>
      <w:lvlJc w:val="left"/>
      <w:pPr>
        <w:ind w:left="1975" w:hanging="397"/>
      </w:pPr>
    </w:lvl>
    <w:lvl w:ilvl="4">
      <w:numFmt w:val="bullet"/>
      <w:lvlText w:val="•"/>
      <w:lvlJc w:val="left"/>
      <w:pPr>
        <w:ind w:left="2703" w:hanging="397"/>
      </w:pPr>
    </w:lvl>
    <w:lvl w:ilvl="5">
      <w:numFmt w:val="bullet"/>
      <w:lvlText w:val="•"/>
      <w:lvlJc w:val="left"/>
      <w:pPr>
        <w:ind w:left="3431" w:hanging="397"/>
      </w:pPr>
    </w:lvl>
    <w:lvl w:ilvl="6">
      <w:numFmt w:val="bullet"/>
      <w:lvlText w:val="•"/>
      <w:lvlJc w:val="left"/>
      <w:pPr>
        <w:ind w:left="4159" w:hanging="397"/>
      </w:pPr>
    </w:lvl>
    <w:lvl w:ilvl="7">
      <w:numFmt w:val="bullet"/>
      <w:lvlText w:val="•"/>
      <w:lvlJc w:val="left"/>
      <w:pPr>
        <w:ind w:left="4887" w:hanging="397"/>
      </w:pPr>
    </w:lvl>
    <w:lvl w:ilvl="8">
      <w:numFmt w:val="bullet"/>
      <w:lvlText w:val="•"/>
      <w:lvlJc w:val="left"/>
      <w:pPr>
        <w:ind w:left="5615" w:hanging="397"/>
      </w:pPr>
    </w:lvl>
  </w:abstractNum>
  <w:abstractNum w:abstractNumId="22">
    <w:nsid w:val="00000418"/>
    <w:multiLevelType w:val="multilevel"/>
    <w:tmpl w:val="0000089B"/>
    <w:lvl w:ilvl="0">
      <w:start w:val="1"/>
      <w:numFmt w:val="decimal"/>
      <w:lvlText w:val="%1."/>
      <w:lvlJc w:val="left"/>
      <w:pPr>
        <w:ind w:left="510" w:hanging="397"/>
      </w:pPr>
      <w:rPr>
        <w:rFonts w:ascii="Garamond" w:hAnsi="Garamond" w:cs="Garamond"/>
        <w:b w:val="0"/>
        <w:bCs w:val="0"/>
        <w:spacing w:val="-1"/>
        <w:w w:val="105"/>
        <w:sz w:val="25"/>
        <w:szCs w:val="25"/>
      </w:rPr>
    </w:lvl>
    <w:lvl w:ilvl="1">
      <w:numFmt w:val="bullet"/>
      <w:lvlText w:val="•"/>
      <w:lvlJc w:val="left"/>
      <w:pPr>
        <w:ind w:left="1175" w:hanging="397"/>
      </w:pPr>
    </w:lvl>
    <w:lvl w:ilvl="2">
      <w:numFmt w:val="bullet"/>
      <w:lvlText w:val="•"/>
      <w:lvlJc w:val="left"/>
      <w:pPr>
        <w:ind w:left="1830" w:hanging="397"/>
      </w:pPr>
    </w:lvl>
    <w:lvl w:ilvl="3">
      <w:numFmt w:val="bullet"/>
      <w:lvlText w:val="•"/>
      <w:lvlJc w:val="left"/>
      <w:pPr>
        <w:ind w:left="2485" w:hanging="397"/>
      </w:pPr>
    </w:lvl>
    <w:lvl w:ilvl="4">
      <w:numFmt w:val="bullet"/>
      <w:lvlText w:val="•"/>
      <w:lvlJc w:val="left"/>
      <w:pPr>
        <w:ind w:left="3140" w:hanging="397"/>
      </w:pPr>
    </w:lvl>
    <w:lvl w:ilvl="5">
      <w:numFmt w:val="bullet"/>
      <w:lvlText w:val="•"/>
      <w:lvlJc w:val="left"/>
      <w:pPr>
        <w:ind w:left="3795" w:hanging="397"/>
      </w:pPr>
    </w:lvl>
    <w:lvl w:ilvl="6">
      <w:numFmt w:val="bullet"/>
      <w:lvlText w:val="•"/>
      <w:lvlJc w:val="left"/>
      <w:pPr>
        <w:ind w:left="4450" w:hanging="397"/>
      </w:pPr>
    </w:lvl>
    <w:lvl w:ilvl="7">
      <w:numFmt w:val="bullet"/>
      <w:lvlText w:val="•"/>
      <w:lvlJc w:val="left"/>
      <w:pPr>
        <w:ind w:left="5105" w:hanging="397"/>
      </w:pPr>
    </w:lvl>
    <w:lvl w:ilvl="8">
      <w:numFmt w:val="bullet"/>
      <w:lvlText w:val="•"/>
      <w:lvlJc w:val="left"/>
      <w:pPr>
        <w:ind w:left="5760" w:hanging="397"/>
      </w:pPr>
    </w:lvl>
  </w:abstractNum>
  <w:abstractNum w:abstractNumId="23">
    <w:nsid w:val="00000419"/>
    <w:multiLevelType w:val="multilevel"/>
    <w:tmpl w:val="0000089C"/>
    <w:lvl w:ilvl="0">
      <w:start w:val="1"/>
      <w:numFmt w:val="decimal"/>
      <w:lvlText w:val="%1."/>
      <w:lvlJc w:val="left"/>
      <w:pPr>
        <w:ind w:left="510" w:hanging="397"/>
      </w:pPr>
      <w:rPr>
        <w:rFonts w:ascii="Garamond" w:hAnsi="Garamond" w:cs="Garamond"/>
        <w:b w:val="0"/>
        <w:bCs w:val="0"/>
        <w:spacing w:val="-1"/>
        <w:w w:val="108"/>
        <w:sz w:val="25"/>
        <w:szCs w:val="25"/>
      </w:rPr>
    </w:lvl>
    <w:lvl w:ilvl="1">
      <w:numFmt w:val="bullet"/>
      <w:lvlText w:val="•"/>
      <w:lvlJc w:val="left"/>
      <w:pPr>
        <w:ind w:left="1175" w:hanging="397"/>
      </w:pPr>
    </w:lvl>
    <w:lvl w:ilvl="2">
      <w:numFmt w:val="bullet"/>
      <w:lvlText w:val="•"/>
      <w:lvlJc w:val="left"/>
      <w:pPr>
        <w:ind w:left="1830" w:hanging="397"/>
      </w:pPr>
    </w:lvl>
    <w:lvl w:ilvl="3">
      <w:numFmt w:val="bullet"/>
      <w:lvlText w:val="•"/>
      <w:lvlJc w:val="left"/>
      <w:pPr>
        <w:ind w:left="2485" w:hanging="397"/>
      </w:pPr>
    </w:lvl>
    <w:lvl w:ilvl="4">
      <w:numFmt w:val="bullet"/>
      <w:lvlText w:val="•"/>
      <w:lvlJc w:val="left"/>
      <w:pPr>
        <w:ind w:left="3140" w:hanging="397"/>
      </w:pPr>
    </w:lvl>
    <w:lvl w:ilvl="5">
      <w:numFmt w:val="bullet"/>
      <w:lvlText w:val="•"/>
      <w:lvlJc w:val="left"/>
      <w:pPr>
        <w:ind w:left="3795" w:hanging="397"/>
      </w:pPr>
    </w:lvl>
    <w:lvl w:ilvl="6">
      <w:numFmt w:val="bullet"/>
      <w:lvlText w:val="•"/>
      <w:lvlJc w:val="left"/>
      <w:pPr>
        <w:ind w:left="4450" w:hanging="397"/>
      </w:pPr>
    </w:lvl>
    <w:lvl w:ilvl="7">
      <w:numFmt w:val="bullet"/>
      <w:lvlText w:val="•"/>
      <w:lvlJc w:val="left"/>
      <w:pPr>
        <w:ind w:left="5105" w:hanging="397"/>
      </w:pPr>
    </w:lvl>
    <w:lvl w:ilvl="8">
      <w:numFmt w:val="bullet"/>
      <w:lvlText w:val="•"/>
      <w:lvlJc w:val="left"/>
      <w:pPr>
        <w:ind w:left="5760" w:hanging="397"/>
      </w:pPr>
    </w:lvl>
  </w:abstractNum>
  <w:abstractNum w:abstractNumId="24">
    <w:nsid w:val="0000041A"/>
    <w:multiLevelType w:val="multilevel"/>
    <w:tmpl w:val="0000089D"/>
    <w:lvl w:ilvl="0">
      <w:start w:val="1"/>
      <w:numFmt w:val="decimal"/>
      <w:lvlText w:val="%1."/>
      <w:lvlJc w:val="left"/>
      <w:pPr>
        <w:ind w:left="510" w:hanging="397"/>
      </w:pPr>
      <w:rPr>
        <w:rFonts w:ascii="Garamond" w:hAnsi="Garamond" w:cs="Garamond"/>
        <w:b w:val="0"/>
        <w:bCs w:val="0"/>
        <w:spacing w:val="-1"/>
        <w:w w:val="108"/>
        <w:sz w:val="25"/>
        <w:szCs w:val="25"/>
      </w:rPr>
    </w:lvl>
    <w:lvl w:ilvl="1">
      <w:start w:val="1"/>
      <w:numFmt w:val="lowerLetter"/>
      <w:lvlText w:val="%2."/>
      <w:lvlJc w:val="left"/>
      <w:pPr>
        <w:ind w:left="907" w:hanging="397"/>
      </w:pPr>
      <w:rPr>
        <w:rFonts w:ascii="Garamond" w:hAnsi="Garamond" w:cs="Garamond"/>
        <w:b w:val="0"/>
        <w:bCs w:val="0"/>
        <w:spacing w:val="-1"/>
        <w:w w:val="101"/>
        <w:sz w:val="25"/>
        <w:szCs w:val="25"/>
      </w:rPr>
    </w:lvl>
    <w:lvl w:ilvl="2">
      <w:numFmt w:val="bullet"/>
      <w:lvlText w:val="•"/>
      <w:lvlJc w:val="left"/>
      <w:pPr>
        <w:ind w:left="1585" w:hanging="397"/>
      </w:pPr>
    </w:lvl>
    <w:lvl w:ilvl="3">
      <w:numFmt w:val="bullet"/>
      <w:lvlText w:val="•"/>
      <w:lvlJc w:val="left"/>
      <w:pPr>
        <w:ind w:left="2271" w:hanging="397"/>
      </w:pPr>
    </w:lvl>
    <w:lvl w:ilvl="4">
      <w:numFmt w:val="bullet"/>
      <w:lvlText w:val="•"/>
      <w:lvlJc w:val="left"/>
      <w:pPr>
        <w:ind w:left="2956" w:hanging="397"/>
      </w:pPr>
    </w:lvl>
    <w:lvl w:ilvl="5">
      <w:numFmt w:val="bullet"/>
      <w:lvlText w:val="•"/>
      <w:lvlJc w:val="left"/>
      <w:pPr>
        <w:ind w:left="3642" w:hanging="397"/>
      </w:pPr>
    </w:lvl>
    <w:lvl w:ilvl="6">
      <w:numFmt w:val="bullet"/>
      <w:lvlText w:val="•"/>
      <w:lvlJc w:val="left"/>
      <w:pPr>
        <w:ind w:left="4328" w:hanging="397"/>
      </w:pPr>
    </w:lvl>
    <w:lvl w:ilvl="7">
      <w:numFmt w:val="bullet"/>
      <w:lvlText w:val="•"/>
      <w:lvlJc w:val="left"/>
      <w:pPr>
        <w:ind w:left="5013" w:hanging="397"/>
      </w:pPr>
    </w:lvl>
    <w:lvl w:ilvl="8">
      <w:numFmt w:val="bullet"/>
      <w:lvlText w:val="•"/>
      <w:lvlJc w:val="left"/>
      <w:pPr>
        <w:ind w:left="5699" w:hanging="397"/>
      </w:pPr>
    </w:lvl>
  </w:abstractNum>
  <w:abstractNum w:abstractNumId="25">
    <w:nsid w:val="0000041B"/>
    <w:multiLevelType w:val="multilevel"/>
    <w:tmpl w:val="0000089E"/>
    <w:lvl w:ilvl="0">
      <w:start w:val="1"/>
      <w:numFmt w:val="decimal"/>
      <w:lvlText w:val="%1."/>
      <w:lvlJc w:val="left"/>
      <w:pPr>
        <w:ind w:left="453" w:hanging="341"/>
      </w:pPr>
      <w:rPr>
        <w:rFonts w:ascii="Garamond" w:hAnsi="Garamond" w:cs="Garamond"/>
        <w:b/>
        <w:bCs/>
        <w:w w:val="115"/>
        <w:sz w:val="26"/>
        <w:szCs w:val="26"/>
      </w:rPr>
    </w:lvl>
    <w:lvl w:ilvl="1">
      <w:start w:val="1"/>
      <w:numFmt w:val="lowerLetter"/>
      <w:lvlText w:val="%2."/>
      <w:lvlJc w:val="left"/>
      <w:pPr>
        <w:ind w:left="510" w:hanging="397"/>
      </w:pPr>
      <w:rPr>
        <w:rFonts w:ascii="Garamond" w:hAnsi="Garamond" w:cs="Garamond"/>
        <w:b w:val="0"/>
        <w:bCs w:val="0"/>
        <w:spacing w:val="-1"/>
        <w:w w:val="101"/>
        <w:sz w:val="25"/>
        <w:szCs w:val="25"/>
      </w:rPr>
    </w:lvl>
    <w:lvl w:ilvl="2">
      <w:numFmt w:val="bullet"/>
      <w:lvlText w:val="•"/>
      <w:lvlJc w:val="left"/>
      <w:pPr>
        <w:ind w:left="1247" w:hanging="397"/>
      </w:pPr>
    </w:lvl>
    <w:lvl w:ilvl="3">
      <w:numFmt w:val="bullet"/>
      <w:lvlText w:val="•"/>
      <w:lvlJc w:val="left"/>
      <w:pPr>
        <w:ind w:left="1975" w:hanging="397"/>
      </w:pPr>
    </w:lvl>
    <w:lvl w:ilvl="4">
      <w:numFmt w:val="bullet"/>
      <w:lvlText w:val="•"/>
      <w:lvlJc w:val="left"/>
      <w:pPr>
        <w:ind w:left="2703" w:hanging="397"/>
      </w:pPr>
    </w:lvl>
    <w:lvl w:ilvl="5">
      <w:numFmt w:val="bullet"/>
      <w:lvlText w:val="•"/>
      <w:lvlJc w:val="left"/>
      <w:pPr>
        <w:ind w:left="3431" w:hanging="397"/>
      </w:pPr>
    </w:lvl>
    <w:lvl w:ilvl="6">
      <w:numFmt w:val="bullet"/>
      <w:lvlText w:val="•"/>
      <w:lvlJc w:val="left"/>
      <w:pPr>
        <w:ind w:left="4159" w:hanging="397"/>
      </w:pPr>
    </w:lvl>
    <w:lvl w:ilvl="7">
      <w:numFmt w:val="bullet"/>
      <w:lvlText w:val="•"/>
      <w:lvlJc w:val="left"/>
      <w:pPr>
        <w:ind w:left="4887" w:hanging="397"/>
      </w:pPr>
    </w:lvl>
    <w:lvl w:ilvl="8">
      <w:numFmt w:val="bullet"/>
      <w:lvlText w:val="•"/>
      <w:lvlJc w:val="left"/>
      <w:pPr>
        <w:ind w:left="5615" w:hanging="397"/>
      </w:pPr>
    </w:lvl>
  </w:abstractNum>
  <w:abstractNum w:abstractNumId="26">
    <w:nsid w:val="0000041C"/>
    <w:multiLevelType w:val="multilevel"/>
    <w:tmpl w:val="0000089F"/>
    <w:lvl w:ilvl="0">
      <w:start w:val="1"/>
      <w:numFmt w:val="upperLetter"/>
      <w:lvlText w:val="%1."/>
      <w:lvlJc w:val="left"/>
      <w:pPr>
        <w:ind w:left="453" w:hanging="341"/>
      </w:pPr>
      <w:rPr>
        <w:rFonts w:ascii="Garamond" w:hAnsi="Garamond" w:cs="Garamond"/>
        <w:b/>
        <w:bCs/>
        <w:w w:val="96"/>
        <w:sz w:val="26"/>
        <w:szCs w:val="26"/>
      </w:rPr>
    </w:lvl>
    <w:lvl w:ilvl="1">
      <w:numFmt w:val="bullet"/>
      <w:lvlText w:val="•"/>
      <w:lvlJc w:val="left"/>
      <w:pPr>
        <w:ind w:left="1121" w:hanging="341"/>
      </w:pPr>
    </w:lvl>
    <w:lvl w:ilvl="2">
      <w:numFmt w:val="bullet"/>
      <w:lvlText w:val="•"/>
      <w:lvlJc w:val="left"/>
      <w:pPr>
        <w:ind w:left="1782" w:hanging="341"/>
      </w:pPr>
    </w:lvl>
    <w:lvl w:ilvl="3">
      <w:numFmt w:val="bullet"/>
      <w:lvlText w:val="•"/>
      <w:lvlJc w:val="left"/>
      <w:pPr>
        <w:ind w:left="2443" w:hanging="341"/>
      </w:pPr>
    </w:lvl>
    <w:lvl w:ilvl="4">
      <w:numFmt w:val="bullet"/>
      <w:lvlText w:val="•"/>
      <w:lvlJc w:val="left"/>
      <w:pPr>
        <w:ind w:left="3104" w:hanging="341"/>
      </w:pPr>
    </w:lvl>
    <w:lvl w:ilvl="5">
      <w:numFmt w:val="bullet"/>
      <w:lvlText w:val="•"/>
      <w:lvlJc w:val="left"/>
      <w:pPr>
        <w:ind w:left="3765" w:hanging="341"/>
      </w:pPr>
    </w:lvl>
    <w:lvl w:ilvl="6">
      <w:numFmt w:val="bullet"/>
      <w:lvlText w:val="•"/>
      <w:lvlJc w:val="left"/>
      <w:pPr>
        <w:ind w:left="4426" w:hanging="341"/>
      </w:pPr>
    </w:lvl>
    <w:lvl w:ilvl="7">
      <w:numFmt w:val="bullet"/>
      <w:lvlText w:val="•"/>
      <w:lvlJc w:val="left"/>
      <w:pPr>
        <w:ind w:left="5087" w:hanging="341"/>
      </w:pPr>
    </w:lvl>
    <w:lvl w:ilvl="8">
      <w:numFmt w:val="bullet"/>
      <w:lvlText w:val="•"/>
      <w:lvlJc w:val="left"/>
      <w:pPr>
        <w:ind w:left="5748" w:hanging="341"/>
      </w:pPr>
    </w:lvl>
  </w:abstractNum>
  <w:abstractNum w:abstractNumId="27">
    <w:nsid w:val="0000041D"/>
    <w:multiLevelType w:val="multilevel"/>
    <w:tmpl w:val="000008A0"/>
    <w:lvl w:ilvl="0">
      <w:start w:val="1"/>
      <w:numFmt w:val="upperLetter"/>
      <w:lvlText w:val="%1."/>
      <w:lvlJc w:val="left"/>
      <w:pPr>
        <w:ind w:left="453" w:hanging="341"/>
      </w:pPr>
      <w:rPr>
        <w:rFonts w:ascii="Garamond" w:hAnsi="Garamond" w:cs="Garamond"/>
        <w:b/>
        <w:bCs/>
        <w:w w:val="96"/>
        <w:sz w:val="26"/>
        <w:szCs w:val="26"/>
      </w:rPr>
    </w:lvl>
    <w:lvl w:ilvl="1">
      <w:start w:val="1"/>
      <w:numFmt w:val="upperRoman"/>
      <w:lvlText w:val="%2."/>
      <w:lvlJc w:val="left"/>
      <w:pPr>
        <w:ind w:left="887" w:hanging="207"/>
      </w:pPr>
      <w:rPr>
        <w:rFonts w:ascii="Garamond" w:hAnsi="Garamond" w:cs="Garamond"/>
        <w:b w:val="0"/>
        <w:bCs w:val="0"/>
        <w:spacing w:val="-1"/>
        <w:w w:val="100"/>
        <w:sz w:val="25"/>
        <w:szCs w:val="25"/>
      </w:rPr>
    </w:lvl>
    <w:lvl w:ilvl="2">
      <w:numFmt w:val="bullet"/>
      <w:lvlText w:val="•"/>
      <w:lvlJc w:val="left"/>
      <w:pPr>
        <w:ind w:left="1567" w:hanging="207"/>
      </w:pPr>
    </w:lvl>
    <w:lvl w:ilvl="3">
      <w:numFmt w:val="bullet"/>
      <w:lvlText w:val="•"/>
      <w:lvlJc w:val="left"/>
      <w:pPr>
        <w:ind w:left="2255" w:hanging="207"/>
      </w:pPr>
    </w:lvl>
    <w:lvl w:ilvl="4">
      <w:numFmt w:val="bullet"/>
      <w:lvlText w:val="•"/>
      <w:lvlJc w:val="left"/>
      <w:pPr>
        <w:ind w:left="2943" w:hanging="207"/>
      </w:pPr>
    </w:lvl>
    <w:lvl w:ilvl="5">
      <w:numFmt w:val="bullet"/>
      <w:lvlText w:val="•"/>
      <w:lvlJc w:val="left"/>
      <w:pPr>
        <w:ind w:left="3631" w:hanging="207"/>
      </w:pPr>
    </w:lvl>
    <w:lvl w:ilvl="6">
      <w:numFmt w:val="bullet"/>
      <w:lvlText w:val="•"/>
      <w:lvlJc w:val="left"/>
      <w:pPr>
        <w:ind w:left="4319" w:hanging="207"/>
      </w:pPr>
    </w:lvl>
    <w:lvl w:ilvl="7">
      <w:numFmt w:val="bullet"/>
      <w:lvlText w:val="•"/>
      <w:lvlJc w:val="left"/>
      <w:pPr>
        <w:ind w:left="5007" w:hanging="207"/>
      </w:pPr>
    </w:lvl>
    <w:lvl w:ilvl="8">
      <w:numFmt w:val="bullet"/>
      <w:lvlText w:val="•"/>
      <w:lvlJc w:val="left"/>
      <w:pPr>
        <w:ind w:left="5695" w:hanging="207"/>
      </w:pPr>
    </w:lvl>
  </w:abstractNum>
  <w:abstractNum w:abstractNumId="28">
    <w:nsid w:val="0000041E"/>
    <w:multiLevelType w:val="multilevel"/>
    <w:tmpl w:val="000008A1"/>
    <w:lvl w:ilvl="0">
      <w:start w:val="1"/>
      <w:numFmt w:val="upperLetter"/>
      <w:lvlText w:val="%1."/>
      <w:lvlJc w:val="left"/>
      <w:pPr>
        <w:ind w:left="340" w:hanging="228"/>
      </w:pPr>
      <w:rPr>
        <w:rFonts w:ascii="Garamond" w:hAnsi="Garamond" w:cs="Garamond"/>
        <w:b w:val="0"/>
        <w:bCs w:val="0"/>
        <w:spacing w:val="-1"/>
        <w:w w:val="101"/>
        <w:sz w:val="22"/>
        <w:szCs w:val="22"/>
      </w:rPr>
    </w:lvl>
    <w:lvl w:ilvl="1">
      <w:start w:val="1"/>
      <w:numFmt w:val="decimal"/>
      <w:lvlText w:val="%2."/>
      <w:lvlJc w:val="left"/>
      <w:pPr>
        <w:ind w:left="567" w:hanging="228"/>
      </w:pPr>
      <w:rPr>
        <w:rFonts w:ascii="Garamond" w:hAnsi="Garamond" w:cs="Garamond"/>
        <w:b w:val="0"/>
        <w:bCs w:val="0"/>
        <w:spacing w:val="-1"/>
        <w:w w:val="108"/>
        <w:sz w:val="24"/>
        <w:szCs w:val="24"/>
      </w:rPr>
    </w:lvl>
    <w:lvl w:ilvl="2">
      <w:numFmt w:val="bullet"/>
      <w:lvlText w:val="•"/>
      <w:lvlJc w:val="left"/>
      <w:pPr>
        <w:ind w:left="1160" w:hanging="228"/>
      </w:pPr>
    </w:lvl>
    <w:lvl w:ilvl="3">
      <w:numFmt w:val="bullet"/>
      <w:lvlText w:val="•"/>
      <w:lvlJc w:val="left"/>
      <w:pPr>
        <w:ind w:left="1898" w:hanging="228"/>
      </w:pPr>
    </w:lvl>
    <w:lvl w:ilvl="4">
      <w:numFmt w:val="bullet"/>
      <w:lvlText w:val="•"/>
      <w:lvlJc w:val="left"/>
      <w:pPr>
        <w:ind w:left="2637" w:hanging="228"/>
      </w:pPr>
    </w:lvl>
    <w:lvl w:ilvl="5">
      <w:numFmt w:val="bullet"/>
      <w:lvlText w:val="•"/>
      <w:lvlJc w:val="left"/>
      <w:pPr>
        <w:ind w:left="3376" w:hanging="228"/>
      </w:pPr>
    </w:lvl>
    <w:lvl w:ilvl="6">
      <w:numFmt w:val="bullet"/>
      <w:lvlText w:val="•"/>
      <w:lvlJc w:val="left"/>
      <w:pPr>
        <w:ind w:left="4115" w:hanging="228"/>
      </w:pPr>
    </w:lvl>
    <w:lvl w:ilvl="7">
      <w:numFmt w:val="bullet"/>
      <w:lvlText w:val="•"/>
      <w:lvlJc w:val="left"/>
      <w:pPr>
        <w:ind w:left="4854" w:hanging="228"/>
      </w:pPr>
    </w:lvl>
    <w:lvl w:ilvl="8">
      <w:numFmt w:val="bullet"/>
      <w:lvlText w:val="•"/>
      <w:lvlJc w:val="left"/>
      <w:pPr>
        <w:ind w:left="5593" w:hanging="228"/>
      </w:pPr>
    </w:lvl>
  </w:abstractNum>
  <w:num w:numId="1">
    <w:abstractNumId w:val="28"/>
  </w:num>
  <w:num w:numId="2">
    <w:abstractNumId w:val="27"/>
  </w:num>
  <w:num w:numId="3">
    <w:abstractNumId w:val="26"/>
  </w:num>
  <w:num w:numId="4">
    <w:abstractNumId w:val="25"/>
  </w:num>
  <w:num w:numId="5">
    <w:abstractNumId w:val="24"/>
  </w:num>
  <w:num w:numId="6">
    <w:abstractNumId w:val="23"/>
  </w:num>
  <w:num w:numId="7">
    <w:abstractNumId w:val="22"/>
  </w:num>
  <w:num w:numId="8">
    <w:abstractNumId w:val="21"/>
  </w:num>
  <w:num w:numId="9">
    <w:abstractNumId w:val="20"/>
  </w:num>
  <w:num w:numId="10">
    <w:abstractNumId w:val="19"/>
  </w:num>
  <w:num w:numId="11">
    <w:abstractNumId w:val="18"/>
  </w:num>
  <w:num w:numId="12">
    <w:abstractNumId w:val="17"/>
  </w:num>
  <w:num w:numId="13">
    <w:abstractNumId w:val="16"/>
  </w:num>
  <w:num w:numId="14">
    <w:abstractNumId w:val="15"/>
  </w:num>
  <w:num w:numId="15">
    <w:abstractNumId w:val="14"/>
  </w:num>
  <w:num w:numId="16">
    <w:abstractNumId w:val="13"/>
  </w:num>
  <w:num w:numId="17">
    <w:abstractNumId w:val="12"/>
  </w:num>
  <w:num w:numId="18">
    <w:abstractNumId w:val="11"/>
  </w:num>
  <w:num w:numId="19">
    <w:abstractNumId w:val="10"/>
  </w:num>
  <w:num w:numId="20">
    <w:abstractNumId w:val="9"/>
  </w:num>
  <w:num w:numId="21">
    <w:abstractNumId w:val="8"/>
  </w:num>
  <w:num w:numId="22">
    <w:abstractNumId w:val="7"/>
  </w:num>
  <w:num w:numId="23">
    <w:abstractNumId w:val="6"/>
  </w:num>
  <w:num w:numId="24">
    <w:abstractNumId w:val="5"/>
  </w:num>
  <w:num w:numId="25">
    <w:abstractNumId w:val="4"/>
  </w:num>
  <w:num w:numId="26">
    <w:abstractNumId w:val="3"/>
  </w:num>
  <w:num w:numId="27">
    <w:abstractNumId w:val="2"/>
  </w:num>
  <w:num w:numId="28">
    <w:abstractNumId w:val="1"/>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AB4"/>
    <w:rsid w:val="0002432B"/>
    <w:rsid w:val="004C4A2D"/>
    <w:rsid w:val="00664841"/>
    <w:rsid w:val="00C96AB4"/>
    <w:rsid w:val="00CF4A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05A1884-8BEB-4C13-8ED5-AF5E10D96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96AB4"/>
    <w:pPr>
      <w:widowControl w:val="0"/>
      <w:autoSpaceDE w:val="0"/>
      <w:autoSpaceDN w:val="0"/>
      <w:adjustRightInd w:val="0"/>
      <w:spacing w:after="0" w:line="240" w:lineRule="auto"/>
    </w:pPr>
    <w:rPr>
      <w:rFonts w:ascii="Garamond" w:eastAsiaTheme="minorEastAsia" w:hAnsi="Garamond" w:cs="Garamond"/>
    </w:rPr>
  </w:style>
  <w:style w:type="paragraph" w:styleId="Heading1">
    <w:name w:val="heading 1"/>
    <w:basedOn w:val="Normal"/>
    <w:next w:val="Normal"/>
    <w:link w:val="Heading1Char"/>
    <w:uiPriority w:val="1"/>
    <w:qFormat/>
    <w:rsid w:val="00C96AB4"/>
    <w:pPr>
      <w:spacing w:before="104"/>
      <w:ind w:left="341" w:right="379"/>
      <w:jc w:val="center"/>
      <w:outlineLvl w:val="0"/>
    </w:pPr>
    <w:rPr>
      <w:rFonts w:ascii="Myriad Pro Cond" w:hAnsi="Myriad Pro Cond" w:cs="Myriad Pro Cond"/>
      <w:b/>
      <w:bCs/>
      <w:sz w:val="40"/>
      <w:szCs w:val="40"/>
    </w:rPr>
  </w:style>
  <w:style w:type="paragraph" w:styleId="Heading2">
    <w:name w:val="heading 2"/>
    <w:basedOn w:val="Normal"/>
    <w:next w:val="Normal"/>
    <w:link w:val="Heading2Char"/>
    <w:uiPriority w:val="1"/>
    <w:qFormat/>
    <w:rsid w:val="00C96AB4"/>
    <w:pPr>
      <w:ind w:left="453" w:hanging="341"/>
      <w:jc w:val="both"/>
      <w:outlineLvl w:val="1"/>
    </w:pPr>
    <w:rPr>
      <w:b/>
      <w:bCs/>
      <w:sz w:val="26"/>
      <w:szCs w:val="26"/>
    </w:rPr>
  </w:style>
  <w:style w:type="paragraph" w:styleId="Heading3">
    <w:name w:val="heading 3"/>
    <w:basedOn w:val="Normal"/>
    <w:next w:val="Normal"/>
    <w:link w:val="Heading3Char"/>
    <w:uiPriority w:val="1"/>
    <w:qFormat/>
    <w:rsid w:val="00C96AB4"/>
    <w:pPr>
      <w:ind w:left="453" w:hanging="341"/>
      <w:outlineLvl w:val="2"/>
    </w:pPr>
    <w:rPr>
      <w:rFonts w:ascii="Times New Roman" w:hAnsi="Times New Roman" w:cs="Times New Roman"/>
      <w:b/>
      <w:bCs/>
      <w:i/>
      <w:iCs/>
      <w:sz w:val="26"/>
      <w:szCs w:val="26"/>
    </w:rPr>
  </w:style>
  <w:style w:type="paragraph" w:styleId="Heading4">
    <w:name w:val="heading 4"/>
    <w:basedOn w:val="Normal"/>
    <w:next w:val="Normal"/>
    <w:link w:val="Heading4Char"/>
    <w:uiPriority w:val="1"/>
    <w:qFormat/>
    <w:rsid w:val="00C96AB4"/>
    <w:pPr>
      <w:ind w:left="2407" w:right="2446"/>
      <w:outlineLvl w:val="3"/>
    </w:pPr>
    <w:rPr>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96AB4"/>
    <w:rPr>
      <w:rFonts w:ascii="Myriad Pro Cond" w:eastAsiaTheme="minorEastAsia" w:hAnsi="Myriad Pro Cond" w:cs="Myriad Pro Cond"/>
      <w:b/>
      <w:bCs/>
      <w:sz w:val="40"/>
      <w:szCs w:val="40"/>
    </w:rPr>
  </w:style>
  <w:style w:type="character" w:customStyle="1" w:styleId="Heading2Char">
    <w:name w:val="Heading 2 Char"/>
    <w:basedOn w:val="DefaultParagraphFont"/>
    <w:link w:val="Heading2"/>
    <w:uiPriority w:val="1"/>
    <w:rsid w:val="00C96AB4"/>
    <w:rPr>
      <w:rFonts w:ascii="Garamond" w:eastAsiaTheme="minorEastAsia" w:hAnsi="Garamond" w:cs="Garamond"/>
      <w:b/>
      <w:bCs/>
      <w:sz w:val="26"/>
      <w:szCs w:val="26"/>
    </w:rPr>
  </w:style>
  <w:style w:type="character" w:customStyle="1" w:styleId="Heading3Char">
    <w:name w:val="Heading 3 Char"/>
    <w:basedOn w:val="DefaultParagraphFont"/>
    <w:link w:val="Heading3"/>
    <w:uiPriority w:val="1"/>
    <w:rsid w:val="00C96AB4"/>
    <w:rPr>
      <w:rFonts w:ascii="Times New Roman" w:eastAsiaTheme="minorEastAsia" w:hAnsi="Times New Roman" w:cs="Times New Roman"/>
      <w:b/>
      <w:bCs/>
      <w:i/>
      <w:iCs/>
      <w:sz w:val="26"/>
      <w:szCs w:val="26"/>
    </w:rPr>
  </w:style>
  <w:style w:type="character" w:customStyle="1" w:styleId="Heading4Char">
    <w:name w:val="Heading 4 Char"/>
    <w:basedOn w:val="DefaultParagraphFont"/>
    <w:link w:val="Heading4"/>
    <w:uiPriority w:val="1"/>
    <w:rsid w:val="00C96AB4"/>
    <w:rPr>
      <w:rFonts w:ascii="Garamond" w:eastAsiaTheme="minorEastAsia" w:hAnsi="Garamond" w:cs="Garamond"/>
      <w:b/>
      <w:bCs/>
      <w:sz w:val="25"/>
      <w:szCs w:val="25"/>
    </w:rPr>
  </w:style>
  <w:style w:type="paragraph" w:styleId="BodyText">
    <w:name w:val="Body Text"/>
    <w:basedOn w:val="Normal"/>
    <w:link w:val="BodyTextChar"/>
    <w:uiPriority w:val="1"/>
    <w:qFormat/>
    <w:rsid w:val="00C96AB4"/>
    <w:rPr>
      <w:sz w:val="25"/>
      <w:szCs w:val="25"/>
    </w:rPr>
  </w:style>
  <w:style w:type="character" w:customStyle="1" w:styleId="BodyTextChar">
    <w:name w:val="Body Text Char"/>
    <w:basedOn w:val="DefaultParagraphFont"/>
    <w:link w:val="BodyText"/>
    <w:uiPriority w:val="1"/>
    <w:rsid w:val="00C96AB4"/>
    <w:rPr>
      <w:rFonts w:ascii="Garamond" w:eastAsiaTheme="minorEastAsia" w:hAnsi="Garamond" w:cs="Garamond"/>
      <w:sz w:val="25"/>
      <w:szCs w:val="25"/>
    </w:rPr>
  </w:style>
  <w:style w:type="paragraph" w:styleId="ListParagraph">
    <w:name w:val="List Paragraph"/>
    <w:basedOn w:val="Normal"/>
    <w:uiPriority w:val="1"/>
    <w:qFormat/>
    <w:rsid w:val="00C96AB4"/>
    <w:pPr>
      <w:ind w:left="510" w:hanging="341"/>
      <w:jc w:val="both"/>
    </w:pPr>
    <w:rPr>
      <w:sz w:val="24"/>
      <w:szCs w:val="24"/>
    </w:rPr>
  </w:style>
  <w:style w:type="paragraph" w:customStyle="1" w:styleId="TableParagraph">
    <w:name w:val="Table Paragraph"/>
    <w:basedOn w:val="Normal"/>
    <w:uiPriority w:val="1"/>
    <w:qFormat/>
    <w:rsid w:val="00C96AB4"/>
    <w:pPr>
      <w:spacing w:before="11"/>
      <w:ind w:left="286"/>
      <w:jc w:val="center"/>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http://www.ahmadzain.com/read/karya-tulis/258/hukum-aborsi-dalam-" TargetMode="External"/><Relationship Id="rId21" Type="http://schemas.openxmlformats.org/officeDocument/2006/relationships/image" Target="media/image410.png"/><Relationship Id="rId42" Type="http://schemas.openxmlformats.org/officeDocument/2006/relationships/image" Target="media/image15.png"/><Relationship Id="rId47" Type="http://schemas.openxmlformats.org/officeDocument/2006/relationships/image" Target="media/image19.png"/><Relationship Id="rId63" Type="http://schemas.openxmlformats.org/officeDocument/2006/relationships/image" Target="media/image270.png"/><Relationship Id="rId68" Type="http://schemas.openxmlformats.org/officeDocument/2006/relationships/image" Target="media/image290.png"/><Relationship Id="rId84" Type="http://schemas.openxmlformats.org/officeDocument/2006/relationships/image" Target="media/image370.png"/><Relationship Id="rId89" Type="http://schemas.openxmlformats.org/officeDocument/2006/relationships/image" Target="media/image40.png"/><Relationship Id="rId112" Type="http://schemas.openxmlformats.org/officeDocument/2006/relationships/image" Target="media/image58.png"/><Relationship Id="rId133" Type="http://schemas.openxmlformats.org/officeDocument/2006/relationships/image" Target="media/image78.png"/><Relationship Id="rId138" Type="http://schemas.openxmlformats.org/officeDocument/2006/relationships/image" Target="media/image83.png"/><Relationship Id="rId16" Type="http://schemas.openxmlformats.org/officeDocument/2006/relationships/image" Target="media/image2.png"/><Relationship Id="rId107" Type="http://schemas.openxmlformats.org/officeDocument/2006/relationships/image" Target="media/image53.png"/><Relationship Id="rId11" Type="http://schemas.openxmlformats.org/officeDocument/2006/relationships/hyperlink" Target="http://www.dakwatuna.com/2009/10/4181/" TargetMode="External"/><Relationship Id="rId32" Type="http://schemas.openxmlformats.org/officeDocument/2006/relationships/image" Target="media/image10.png"/><Relationship Id="rId37" Type="http://schemas.openxmlformats.org/officeDocument/2006/relationships/image" Target="media/image120.png"/><Relationship Id="rId53" Type="http://schemas.openxmlformats.org/officeDocument/2006/relationships/image" Target="media/image220.png"/><Relationship Id="rId58" Type="http://schemas.openxmlformats.org/officeDocument/2006/relationships/image" Target="media/image25.png"/><Relationship Id="rId74" Type="http://schemas.openxmlformats.org/officeDocument/2006/relationships/image" Target="media/image320.png"/><Relationship Id="rId79" Type="http://schemas.openxmlformats.org/officeDocument/2006/relationships/image" Target="media/image35.png"/><Relationship Id="rId102" Type="http://schemas.openxmlformats.org/officeDocument/2006/relationships/image" Target="media/image48.png"/><Relationship Id="rId123" Type="http://schemas.openxmlformats.org/officeDocument/2006/relationships/image" Target="media/image68.png"/><Relationship Id="rId128" Type="http://schemas.openxmlformats.org/officeDocument/2006/relationships/image" Target="media/image73.png"/><Relationship Id="rId144" Type="http://schemas.openxmlformats.org/officeDocument/2006/relationships/hyperlink" Target="http://www.ahmadzain.com/read/karya-tulis/258/hukum-aborsi-dalam-" TargetMode="External"/><Relationship Id="rId149" Type="http://schemas.openxmlformats.org/officeDocument/2006/relationships/hyperlink" Target="http://www.indokini.com/" TargetMode="External"/><Relationship Id="rId5" Type="http://schemas.openxmlformats.org/officeDocument/2006/relationships/footnotes" Target="footnotes.xml"/><Relationship Id="rId90" Type="http://schemas.openxmlformats.org/officeDocument/2006/relationships/image" Target="media/image400.png"/><Relationship Id="rId95" Type="http://schemas.openxmlformats.org/officeDocument/2006/relationships/image" Target="media/image43.png"/><Relationship Id="rId22" Type="http://schemas.openxmlformats.org/officeDocument/2006/relationships/image" Target="media/image5.png"/><Relationship Id="rId27" Type="http://schemas.openxmlformats.org/officeDocument/2006/relationships/image" Target="media/image710.png"/><Relationship Id="rId43" Type="http://schemas.openxmlformats.org/officeDocument/2006/relationships/image" Target="media/image16.png"/><Relationship Id="rId48" Type="http://schemas.openxmlformats.org/officeDocument/2006/relationships/image" Target="media/image20.png"/><Relationship Id="rId64" Type="http://schemas.openxmlformats.org/officeDocument/2006/relationships/hyperlink" Target="http://sahabatsejatimayah.blogspot.co.id/2012/07/aborsi-menurut-" TargetMode="External"/><Relationship Id="rId69" Type="http://schemas.openxmlformats.org/officeDocument/2006/relationships/image" Target="media/image30.png"/><Relationship Id="rId113" Type="http://schemas.openxmlformats.org/officeDocument/2006/relationships/image" Target="media/image59.png"/><Relationship Id="rId118" Type="http://schemas.openxmlformats.org/officeDocument/2006/relationships/image" Target="media/image63.png"/><Relationship Id="rId134" Type="http://schemas.openxmlformats.org/officeDocument/2006/relationships/image" Target="media/image79.png"/><Relationship Id="rId139" Type="http://schemas.openxmlformats.org/officeDocument/2006/relationships/image" Target="media/image84.png"/><Relationship Id="rId80" Type="http://schemas.openxmlformats.org/officeDocument/2006/relationships/image" Target="media/image350.png"/><Relationship Id="rId85" Type="http://schemas.openxmlformats.org/officeDocument/2006/relationships/image" Target="media/image38.png"/><Relationship Id="rId150" Type="http://schemas.openxmlformats.org/officeDocument/2006/relationships/fontTable" Target="fontTable.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610.png"/><Relationship Id="rId33" Type="http://schemas.openxmlformats.org/officeDocument/2006/relationships/image" Target="media/image100.png"/><Relationship Id="rId38" Type="http://schemas.openxmlformats.org/officeDocument/2006/relationships/image" Target="media/image13.png"/><Relationship Id="rId46" Type="http://schemas.openxmlformats.org/officeDocument/2006/relationships/image" Target="media/image18.png"/><Relationship Id="rId59" Type="http://schemas.openxmlformats.org/officeDocument/2006/relationships/image" Target="media/image250.png"/><Relationship Id="rId67" Type="http://schemas.openxmlformats.org/officeDocument/2006/relationships/image" Target="media/image29.png"/><Relationship Id="rId103" Type="http://schemas.openxmlformats.org/officeDocument/2006/relationships/image" Target="media/image49.png"/><Relationship Id="rId108" Type="http://schemas.openxmlformats.org/officeDocument/2006/relationships/image" Target="media/image54.png"/><Relationship Id="rId116" Type="http://schemas.openxmlformats.org/officeDocument/2006/relationships/image" Target="media/image62.png"/><Relationship Id="rId124" Type="http://schemas.openxmlformats.org/officeDocument/2006/relationships/image" Target="media/image69.png"/><Relationship Id="rId129" Type="http://schemas.openxmlformats.org/officeDocument/2006/relationships/image" Target="media/image74.png"/><Relationship Id="rId137" Type="http://schemas.openxmlformats.org/officeDocument/2006/relationships/image" Target="media/image82.png"/><Relationship Id="rId20" Type="http://schemas.openxmlformats.org/officeDocument/2006/relationships/image" Target="media/image4.png"/><Relationship Id="rId41" Type="http://schemas.openxmlformats.org/officeDocument/2006/relationships/image" Target="media/image140.png"/><Relationship Id="rId54" Type="http://schemas.openxmlformats.org/officeDocument/2006/relationships/image" Target="media/image23.png"/><Relationship Id="rId62" Type="http://schemas.openxmlformats.org/officeDocument/2006/relationships/image" Target="media/image27.png"/><Relationship Id="rId70" Type="http://schemas.openxmlformats.org/officeDocument/2006/relationships/image" Target="media/image300.png"/><Relationship Id="rId75" Type="http://schemas.openxmlformats.org/officeDocument/2006/relationships/image" Target="media/image33.png"/><Relationship Id="rId83" Type="http://schemas.openxmlformats.org/officeDocument/2006/relationships/image" Target="media/image37.png"/><Relationship Id="rId88" Type="http://schemas.openxmlformats.org/officeDocument/2006/relationships/image" Target="media/image390.png"/><Relationship Id="rId91" Type="http://schemas.openxmlformats.org/officeDocument/2006/relationships/image" Target="media/image41.png"/><Relationship Id="rId96" Type="http://schemas.openxmlformats.org/officeDocument/2006/relationships/image" Target="media/image430.png"/><Relationship Id="rId111" Type="http://schemas.openxmlformats.org/officeDocument/2006/relationships/image" Target="media/image57.png"/><Relationship Id="rId132" Type="http://schemas.openxmlformats.org/officeDocument/2006/relationships/image" Target="media/image77.png"/><Relationship Id="rId140" Type="http://schemas.openxmlformats.org/officeDocument/2006/relationships/image" Target="media/image85.png"/><Relationship Id="rId145" Type="http://schemas.openxmlformats.org/officeDocument/2006/relationships/hyperlink" Target="http://www.gaulislam.com/aborsi-dalam-pandangan-hukum-isla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image" Target="media/image510.png"/><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image" Target="media/image200.png"/><Relationship Id="rId57" Type="http://schemas.openxmlformats.org/officeDocument/2006/relationships/image" Target="media/image240.png"/><Relationship Id="rId106" Type="http://schemas.openxmlformats.org/officeDocument/2006/relationships/image" Target="media/image52.png"/><Relationship Id="rId114" Type="http://schemas.openxmlformats.org/officeDocument/2006/relationships/image" Target="media/image60.png"/><Relationship Id="rId119" Type="http://schemas.openxmlformats.org/officeDocument/2006/relationships/image" Target="media/image64.png"/><Relationship Id="rId127" Type="http://schemas.openxmlformats.org/officeDocument/2006/relationships/image" Target="media/image72.png"/><Relationship Id="rId10" Type="http://schemas.openxmlformats.org/officeDocument/2006/relationships/hyperlink" Target="http://nurhasn9.blogspot.co.id/2013/05/hukum-aborsi-pada-kehamilan-di-" TargetMode="External"/><Relationship Id="rId31" Type="http://schemas.openxmlformats.org/officeDocument/2006/relationships/image" Target="media/image90.png"/><Relationship Id="rId44" Type="http://schemas.openxmlformats.org/officeDocument/2006/relationships/image" Target="media/image17.png"/><Relationship Id="rId52" Type="http://schemas.openxmlformats.org/officeDocument/2006/relationships/image" Target="media/image22.png"/><Relationship Id="rId60" Type="http://schemas.openxmlformats.org/officeDocument/2006/relationships/image" Target="media/image26.png"/><Relationship Id="rId65" Type="http://schemas.openxmlformats.org/officeDocument/2006/relationships/image" Target="media/image28.png"/><Relationship Id="rId73" Type="http://schemas.openxmlformats.org/officeDocument/2006/relationships/image" Target="media/image32.png"/><Relationship Id="rId78" Type="http://schemas.openxmlformats.org/officeDocument/2006/relationships/image" Target="media/image340.png"/><Relationship Id="rId81" Type="http://schemas.openxmlformats.org/officeDocument/2006/relationships/image" Target="media/image36.png"/><Relationship Id="rId86" Type="http://schemas.openxmlformats.org/officeDocument/2006/relationships/image" Target="media/image380.png"/><Relationship Id="rId94" Type="http://schemas.openxmlformats.org/officeDocument/2006/relationships/image" Target="media/image420.png"/><Relationship Id="rId99" Type="http://schemas.openxmlformats.org/officeDocument/2006/relationships/image" Target="media/image45.png"/><Relationship Id="rId101" Type="http://schemas.openxmlformats.org/officeDocument/2006/relationships/image" Target="media/image47.png"/><Relationship Id="rId122" Type="http://schemas.openxmlformats.org/officeDocument/2006/relationships/image" Target="media/image67.png"/><Relationship Id="rId130" Type="http://schemas.openxmlformats.org/officeDocument/2006/relationships/image" Target="media/image75.png"/><Relationship Id="rId135" Type="http://schemas.openxmlformats.org/officeDocument/2006/relationships/image" Target="media/image80.png"/><Relationship Id="rId143" Type="http://schemas.openxmlformats.org/officeDocument/2006/relationships/hyperlink" Target="http://www.facebook.com/konsultasisyariahbengkulu/" TargetMode="External"/><Relationship Id="rId148" Type="http://schemas.openxmlformats.org/officeDocument/2006/relationships/hyperlink" Target="http://www.dakwatuna.com/2009/10/4181/" TargetMode="External"/><Relationship Id="rId15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http://www.gaulislam.com/aborsi-dalam-pandangan-hukum-islam" TargetMode="External"/><Relationship Id="rId39" Type="http://schemas.openxmlformats.org/officeDocument/2006/relationships/image" Target="media/image130.png"/><Relationship Id="rId109" Type="http://schemas.openxmlformats.org/officeDocument/2006/relationships/image" Target="media/image55.png"/><Relationship Id="rId34" Type="http://schemas.openxmlformats.org/officeDocument/2006/relationships/image" Target="media/image11.png"/><Relationship Id="rId50" Type="http://schemas.openxmlformats.org/officeDocument/2006/relationships/image" Target="media/image21.png"/><Relationship Id="rId55" Type="http://schemas.openxmlformats.org/officeDocument/2006/relationships/image" Target="media/image230.png"/><Relationship Id="rId76" Type="http://schemas.openxmlformats.org/officeDocument/2006/relationships/image" Target="media/image330.png"/><Relationship Id="rId97" Type="http://schemas.openxmlformats.org/officeDocument/2006/relationships/image" Target="media/image44.png"/><Relationship Id="rId104" Type="http://schemas.openxmlformats.org/officeDocument/2006/relationships/image" Target="media/image50.png"/><Relationship Id="rId120" Type="http://schemas.openxmlformats.org/officeDocument/2006/relationships/image" Target="media/image65.png"/><Relationship Id="rId125" Type="http://schemas.openxmlformats.org/officeDocument/2006/relationships/image" Target="media/image70.png"/><Relationship Id="rId141" Type="http://schemas.openxmlformats.org/officeDocument/2006/relationships/image" Target="media/image86.png"/><Relationship Id="rId146" Type="http://schemas.openxmlformats.org/officeDocument/2006/relationships/hyperlink" Target="http://nurhasn9.blogspot.co.id/2013/05/hukum-aborsi-pada-kehamilan-" TargetMode="External"/><Relationship Id="rId7" Type="http://schemas.openxmlformats.org/officeDocument/2006/relationships/hyperlink" Target="mailto:pakde.2013@yahoo.com" TargetMode="External"/><Relationship Id="rId71" Type="http://schemas.openxmlformats.org/officeDocument/2006/relationships/image" Target="media/image31.png"/><Relationship Id="rId92" Type="http://schemas.openxmlformats.org/officeDocument/2006/relationships/image" Target="media/image411.png"/><Relationship Id="rId2" Type="http://schemas.openxmlformats.org/officeDocument/2006/relationships/styles" Target="styles.xml"/><Relationship Id="rId29" Type="http://schemas.openxmlformats.org/officeDocument/2006/relationships/image" Target="media/image87.png"/><Relationship Id="rId24" Type="http://schemas.openxmlformats.org/officeDocument/2006/relationships/image" Target="media/image6.png"/><Relationship Id="rId40" Type="http://schemas.openxmlformats.org/officeDocument/2006/relationships/image" Target="media/image14.png"/><Relationship Id="rId45" Type="http://schemas.openxmlformats.org/officeDocument/2006/relationships/image" Target="media/image170.png"/><Relationship Id="rId66" Type="http://schemas.openxmlformats.org/officeDocument/2006/relationships/image" Target="media/image280.png"/><Relationship Id="rId87" Type="http://schemas.openxmlformats.org/officeDocument/2006/relationships/image" Target="media/image39.png"/><Relationship Id="rId110" Type="http://schemas.openxmlformats.org/officeDocument/2006/relationships/image" Target="media/image56.png"/><Relationship Id="rId115" Type="http://schemas.openxmlformats.org/officeDocument/2006/relationships/image" Target="media/image61.png"/><Relationship Id="rId131" Type="http://schemas.openxmlformats.org/officeDocument/2006/relationships/image" Target="media/image76.png"/><Relationship Id="rId136" Type="http://schemas.openxmlformats.org/officeDocument/2006/relationships/image" Target="media/image81.png"/><Relationship Id="rId61" Type="http://schemas.openxmlformats.org/officeDocument/2006/relationships/image" Target="media/image260.png"/><Relationship Id="rId82" Type="http://schemas.openxmlformats.org/officeDocument/2006/relationships/image" Target="media/image360.png"/><Relationship Id="rId19" Type="http://schemas.openxmlformats.org/officeDocument/2006/relationships/hyperlink" Target="http://sahabatsejatimayah.blogspot.co.id/2012/07/aborsi-menurut-" TargetMode="External"/><Relationship Id="rId14" Type="http://schemas.openxmlformats.org/officeDocument/2006/relationships/hyperlink" Target="http://www.indokini.com/" TargetMode="External"/><Relationship Id="rId30" Type="http://schemas.openxmlformats.org/officeDocument/2006/relationships/image" Target="media/image9.png"/><Relationship Id="rId35" Type="http://schemas.openxmlformats.org/officeDocument/2006/relationships/image" Target="media/image110.png"/><Relationship Id="rId56" Type="http://schemas.openxmlformats.org/officeDocument/2006/relationships/image" Target="media/image24.png"/><Relationship Id="rId77" Type="http://schemas.openxmlformats.org/officeDocument/2006/relationships/image" Target="media/image34.png"/><Relationship Id="rId100" Type="http://schemas.openxmlformats.org/officeDocument/2006/relationships/image" Target="media/image46.png"/><Relationship Id="rId105" Type="http://schemas.openxmlformats.org/officeDocument/2006/relationships/image" Target="media/image51.png"/><Relationship Id="rId126" Type="http://schemas.openxmlformats.org/officeDocument/2006/relationships/image" Target="media/image71.png"/><Relationship Id="rId147" Type="http://schemas.openxmlformats.org/officeDocument/2006/relationships/hyperlink" Target="http://sahabatsejatimayah.blogspot.co.id/2012/07/aborsi-menurut-" TargetMode="External"/><Relationship Id="rId8" Type="http://schemas.openxmlformats.org/officeDocument/2006/relationships/header" Target="header1.xml"/><Relationship Id="rId51" Type="http://schemas.openxmlformats.org/officeDocument/2006/relationships/image" Target="media/image210.png"/><Relationship Id="rId72" Type="http://schemas.openxmlformats.org/officeDocument/2006/relationships/image" Target="media/image310.png"/><Relationship Id="rId93" Type="http://schemas.openxmlformats.org/officeDocument/2006/relationships/image" Target="media/image42.png"/><Relationship Id="rId98" Type="http://schemas.openxmlformats.org/officeDocument/2006/relationships/image" Target="media/image440.png"/><Relationship Id="rId121" Type="http://schemas.openxmlformats.org/officeDocument/2006/relationships/image" Target="media/image66.png"/><Relationship Id="rId142" Type="http://schemas.openxmlformats.org/officeDocument/2006/relationships/hyperlink" Target="http://www.facebook.com/konsultasisyariahbengkulu/"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14</Pages>
  <Words>3596</Words>
  <Characters>20503</Characters>
  <Application>Microsoft Office Word</Application>
  <DocSecurity>0</DocSecurity>
  <Lines>170</Lines>
  <Paragraphs>48</Paragraphs>
  <ScaleCrop>false</ScaleCrop>
  <Company/>
  <LinksUpToDate>false</LinksUpToDate>
  <CharactersWithSpaces>24051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FM</dc:creator>
  <cp:keywords/>
  <dc:description/>
  <cp:lastModifiedBy>NA</cp:lastModifiedBy>
  <cp:revision>2</cp:revision>
  <dcterms:created xsi:type="dcterms:W3CDTF">2022-12-12T04:08:00Z</dcterms:created>
  <dcterms:modified xsi:type="dcterms:W3CDTF">2022-12-12T06:19:00Z</dcterms:modified>
</cp:coreProperties>
</file>